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4E3" w:rsidRPr="001944E3" w:rsidRDefault="001944E3" w:rsidP="001944E3">
      <w:pPr>
        <w:autoSpaceDE w:val="0"/>
        <w:autoSpaceDN w:val="0"/>
        <w:adjustRightInd w:val="0"/>
        <w:spacing w:after="0" w:line="240" w:lineRule="auto"/>
        <w:jc w:val="both"/>
        <w:rPr>
          <w:rFonts w:ascii="Times New Roman" w:hAnsi="Times New Roman"/>
          <w:sz w:val="28"/>
          <w:szCs w:val="28"/>
        </w:rPr>
      </w:pPr>
      <w:r w:rsidRPr="001944E3">
        <w:rPr>
          <w:rFonts w:ascii="Times New Roman" w:hAnsi="Times New Roman"/>
          <w:b/>
          <w:sz w:val="28"/>
          <w:szCs w:val="28"/>
        </w:rPr>
        <w:t xml:space="preserve">OGGETTO: </w:t>
      </w:r>
      <w:r w:rsidRPr="001944E3">
        <w:rPr>
          <w:rFonts w:ascii="Times New Roman" w:hAnsi="Times New Roman"/>
          <w:sz w:val="28"/>
          <w:szCs w:val="28"/>
        </w:rPr>
        <w:t>Domanda REIS (Reddito di Inclusione Sociale) introdotta dalla L.R. n. 18 del 2 agosto 2016. Fondi Annualità 2020 - Gestione Anno 2021/2022</w:t>
      </w:r>
    </w:p>
    <w:p w:rsidR="001944E3" w:rsidRPr="001944E3" w:rsidRDefault="001944E3" w:rsidP="001944E3">
      <w:pPr>
        <w:autoSpaceDE w:val="0"/>
        <w:autoSpaceDN w:val="0"/>
        <w:adjustRightInd w:val="0"/>
        <w:spacing w:after="0" w:line="240" w:lineRule="auto"/>
        <w:jc w:val="both"/>
        <w:rPr>
          <w:rFonts w:ascii="Times New Roman" w:hAnsi="Times New Roman"/>
          <w:color w:val="FF0000"/>
          <w:sz w:val="24"/>
          <w:szCs w:val="24"/>
        </w:rPr>
      </w:pPr>
    </w:p>
    <w:p w:rsidR="001944E3" w:rsidRPr="001944E3" w:rsidRDefault="001944E3" w:rsidP="001944E3">
      <w:pPr>
        <w:spacing w:after="0" w:line="240" w:lineRule="auto"/>
        <w:jc w:val="center"/>
        <w:rPr>
          <w:rFonts w:ascii="Times New Roman" w:hAnsi="Times New Roman"/>
          <w:sz w:val="28"/>
          <w:szCs w:val="28"/>
        </w:rPr>
      </w:pPr>
      <w:r w:rsidRPr="001944E3">
        <w:rPr>
          <w:rFonts w:ascii="Times New Roman" w:hAnsi="Times New Roman"/>
          <w:sz w:val="28"/>
          <w:szCs w:val="28"/>
        </w:rPr>
        <w:t xml:space="preserve"> (</w:t>
      </w:r>
      <w:r w:rsidRPr="00F96AB6">
        <w:rPr>
          <w:rFonts w:ascii="Times New Roman" w:hAnsi="Times New Roman"/>
          <w:b/>
          <w:sz w:val="28"/>
          <w:szCs w:val="28"/>
        </w:rPr>
        <w:t>Scadenza presentazione domande 03/11/2021</w:t>
      </w:r>
      <w:r w:rsidRPr="001944E3">
        <w:rPr>
          <w:rFonts w:ascii="Times New Roman" w:hAnsi="Times New Roman"/>
          <w:b/>
          <w:sz w:val="28"/>
          <w:szCs w:val="28"/>
        </w:rPr>
        <w:t xml:space="preserve"> ore 14.00</w:t>
      </w:r>
      <w:r w:rsidRPr="001944E3">
        <w:rPr>
          <w:rFonts w:ascii="Times New Roman" w:hAnsi="Times New Roman"/>
          <w:sz w:val="28"/>
          <w:szCs w:val="28"/>
        </w:rPr>
        <w:t>)</w:t>
      </w:r>
    </w:p>
    <w:p w:rsidR="001944E3" w:rsidRPr="001944E3" w:rsidRDefault="001944E3" w:rsidP="001944E3">
      <w:pPr>
        <w:autoSpaceDE w:val="0"/>
        <w:autoSpaceDN w:val="0"/>
        <w:adjustRightInd w:val="0"/>
        <w:spacing w:after="0" w:line="240" w:lineRule="auto"/>
        <w:rPr>
          <w:rFonts w:ascii="Times New Roman" w:hAnsi="Times New Roman"/>
          <w:i/>
        </w:rPr>
      </w:pPr>
    </w:p>
    <w:p w:rsidR="001944E3" w:rsidRPr="001944E3" w:rsidRDefault="001944E3" w:rsidP="001944E3">
      <w:pPr>
        <w:spacing w:after="0" w:line="240" w:lineRule="auto"/>
        <w:jc w:val="both"/>
        <w:rPr>
          <w:rFonts w:ascii="Times New Roman" w:hAnsi="Times New Roman"/>
          <w:b/>
        </w:rPr>
      </w:pPr>
    </w:p>
    <w:p w:rsidR="001944E3" w:rsidRPr="001944E3" w:rsidRDefault="001944E3" w:rsidP="001944E3">
      <w:pPr>
        <w:pBdr>
          <w:top w:val="single" w:sz="4" w:space="1" w:color="auto"/>
          <w:left w:val="single" w:sz="4" w:space="4" w:color="auto"/>
          <w:bottom w:val="single" w:sz="4" w:space="1" w:color="auto"/>
          <w:right w:val="single" w:sz="4" w:space="4" w:color="auto"/>
        </w:pBdr>
        <w:spacing w:after="0" w:line="240" w:lineRule="auto"/>
        <w:jc w:val="both"/>
        <w:rPr>
          <w:rFonts w:ascii="Times New Roman" w:hAnsi="Times New Roman"/>
          <w:b/>
        </w:rPr>
      </w:pPr>
      <w:r w:rsidRPr="001944E3">
        <w:rPr>
          <w:rFonts w:ascii="Times New Roman" w:hAnsi="Times New Roman"/>
          <w:b/>
        </w:rPr>
        <w:t>DATI DEL RICHIEDENTE</w:t>
      </w:r>
    </w:p>
    <w:p w:rsidR="001944E3" w:rsidRPr="001944E3" w:rsidRDefault="001944E3" w:rsidP="001944E3">
      <w:pPr>
        <w:pBdr>
          <w:top w:val="single" w:sz="4" w:space="1" w:color="auto"/>
          <w:left w:val="single" w:sz="4" w:space="4" w:color="auto"/>
          <w:bottom w:val="single" w:sz="4" w:space="1" w:color="auto"/>
          <w:right w:val="single" w:sz="4" w:space="4" w:color="auto"/>
        </w:pBdr>
        <w:spacing w:after="0" w:line="360" w:lineRule="auto"/>
        <w:jc w:val="both"/>
        <w:rPr>
          <w:rFonts w:ascii="Times New Roman" w:hAnsi="Times New Roman"/>
        </w:rPr>
      </w:pPr>
    </w:p>
    <w:p w:rsidR="001944E3" w:rsidRPr="001944E3" w:rsidRDefault="001944E3" w:rsidP="001944E3">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rPr>
      </w:pPr>
      <w:r w:rsidRPr="001944E3">
        <w:rPr>
          <w:rFonts w:ascii="Times New Roman" w:hAnsi="Times New Roman"/>
        </w:rPr>
        <w:t>Cognome ____________________________________ Nome ______________________________________</w:t>
      </w:r>
    </w:p>
    <w:p w:rsidR="001944E3" w:rsidRPr="001944E3" w:rsidRDefault="001944E3" w:rsidP="001944E3">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rPr>
      </w:pPr>
      <w:r w:rsidRPr="001944E3">
        <w:rPr>
          <w:rFonts w:ascii="Times New Roman" w:hAnsi="Times New Roman"/>
        </w:rPr>
        <w:t>Nato a _________________________________________________ il _________/___________/__________</w:t>
      </w:r>
    </w:p>
    <w:p w:rsidR="001944E3" w:rsidRPr="001944E3" w:rsidRDefault="001944E3" w:rsidP="001944E3">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rPr>
      </w:pPr>
      <w:r w:rsidRPr="001944E3">
        <w:rPr>
          <w:rFonts w:ascii="Times New Roman" w:hAnsi="Times New Roman"/>
        </w:rPr>
        <w:t>Codice Fiscale n. ______________________________ Cittadinanza _____________</w:t>
      </w:r>
      <w:r w:rsidR="00887C77">
        <w:rPr>
          <w:rFonts w:ascii="Times New Roman" w:hAnsi="Times New Roman"/>
        </w:rPr>
        <w:t>____________________ residente a ____________</w:t>
      </w:r>
      <w:proofErr w:type="gramStart"/>
      <w:r w:rsidR="00887C77">
        <w:rPr>
          <w:rFonts w:ascii="Times New Roman" w:hAnsi="Times New Roman"/>
        </w:rPr>
        <w:t>_</w:t>
      </w:r>
      <w:r w:rsidRPr="001944E3">
        <w:rPr>
          <w:rFonts w:ascii="Times New Roman" w:hAnsi="Times New Roman"/>
        </w:rPr>
        <w:t xml:space="preserve">  in</w:t>
      </w:r>
      <w:proofErr w:type="gramEnd"/>
      <w:r w:rsidRPr="001944E3">
        <w:rPr>
          <w:rFonts w:ascii="Times New Roman" w:hAnsi="Times New Roman"/>
        </w:rPr>
        <w:t xml:space="preserve"> Via/P.zza ___________________________________________________ n°______</w:t>
      </w:r>
    </w:p>
    <w:p w:rsidR="001944E3" w:rsidRPr="001944E3" w:rsidRDefault="001944E3" w:rsidP="001944E3">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rPr>
      </w:pPr>
      <w:proofErr w:type="gramStart"/>
      <w:r w:rsidRPr="001944E3">
        <w:rPr>
          <w:rFonts w:ascii="Times New Roman" w:hAnsi="Times New Roman"/>
        </w:rPr>
        <w:t>domicilio</w:t>
      </w:r>
      <w:proofErr w:type="gramEnd"/>
      <w:r w:rsidRPr="001944E3">
        <w:rPr>
          <w:rFonts w:ascii="Times New Roman" w:hAnsi="Times New Roman"/>
        </w:rPr>
        <w:t xml:space="preserve"> (</w:t>
      </w:r>
      <w:r w:rsidRPr="001944E3">
        <w:rPr>
          <w:rFonts w:ascii="Times New Roman" w:hAnsi="Times New Roman"/>
          <w:i/>
          <w:iCs/>
        </w:rPr>
        <w:t>solo se diverso dalla residenza</w:t>
      </w:r>
      <w:r w:rsidRPr="001944E3">
        <w:rPr>
          <w:rFonts w:ascii="Times New Roman" w:hAnsi="Times New Roman"/>
        </w:rPr>
        <w:t xml:space="preserve">) Comune di __________________________ </w:t>
      </w:r>
      <w:proofErr w:type="spellStart"/>
      <w:r w:rsidRPr="001944E3">
        <w:rPr>
          <w:rFonts w:ascii="Times New Roman" w:hAnsi="Times New Roman"/>
        </w:rPr>
        <w:t>prov</w:t>
      </w:r>
      <w:proofErr w:type="spellEnd"/>
      <w:r w:rsidRPr="001944E3">
        <w:rPr>
          <w:rFonts w:ascii="Times New Roman" w:hAnsi="Times New Roman"/>
        </w:rPr>
        <w:t xml:space="preserve">.__________ </w:t>
      </w:r>
      <w:proofErr w:type="spellStart"/>
      <w:r w:rsidRPr="001944E3">
        <w:rPr>
          <w:rFonts w:ascii="Times New Roman" w:hAnsi="Times New Roman"/>
        </w:rPr>
        <w:t>C.a.p.</w:t>
      </w:r>
      <w:proofErr w:type="spellEnd"/>
      <w:r w:rsidRPr="001944E3">
        <w:rPr>
          <w:rFonts w:ascii="Times New Roman" w:hAnsi="Times New Roman"/>
        </w:rPr>
        <w:t xml:space="preserve"> ________________ in P.zza/Via ______________________________________________ n. ______.</w:t>
      </w:r>
    </w:p>
    <w:p w:rsidR="001944E3" w:rsidRPr="001944E3" w:rsidRDefault="001944E3" w:rsidP="001944E3">
      <w:pPr>
        <w:pBdr>
          <w:top w:val="single" w:sz="4" w:space="1" w:color="auto"/>
          <w:left w:val="single" w:sz="4" w:space="4" w:color="auto"/>
          <w:bottom w:val="single" w:sz="4" w:space="1" w:color="auto"/>
          <w:right w:val="single" w:sz="4" w:space="4" w:color="auto"/>
        </w:pBdr>
        <w:spacing w:after="0" w:line="480" w:lineRule="auto"/>
        <w:jc w:val="both"/>
        <w:rPr>
          <w:rFonts w:ascii="Times New Roman" w:hAnsi="Times New Roman"/>
        </w:rPr>
      </w:pPr>
      <w:r w:rsidRPr="001944E3">
        <w:rPr>
          <w:rFonts w:ascii="Times New Roman" w:hAnsi="Times New Roman"/>
        </w:rPr>
        <w:t>Recapito telefonico ________________________________________________</w:t>
      </w:r>
      <w:r w:rsidR="00DF0376">
        <w:rPr>
          <w:rFonts w:ascii="Times New Roman" w:hAnsi="Times New Roman"/>
        </w:rPr>
        <w:t xml:space="preserve">_____________________ </w:t>
      </w:r>
      <w:proofErr w:type="spellStart"/>
      <w:r w:rsidR="00DF0376">
        <w:rPr>
          <w:rFonts w:ascii="Times New Roman" w:hAnsi="Times New Roman"/>
        </w:rPr>
        <w:t>indirizzo</w:t>
      </w:r>
      <w:r w:rsidRPr="001944E3">
        <w:rPr>
          <w:rFonts w:ascii="Times New Roman" w:hAnsi="Times New Roman"/>
        </w:rPr>
        <w:t>e</w:t>
      </w:r>
      <w:proofErr w:type="spellEnd"/>
      <w:r w:rsidRPr="001944E3">
        <w:rPr>
          <w:rFonts w:ascii="Times New Roman" w:hAnsi="Times New Roman"/>
        </w:rPr>
        <w:t>-mail ___________________________________________________________________________</w:t>
      </w:r>
    </w:p>
    <w:p w:rsidR="001944E3" w:rsidRPr="001944E3" w:rsidRDefault="001944E3" w:rsidP="001944E3">
      <w:pPr>
        <w:spacing w:after="0" w:line="240" w:lineRule="auto"/>
        <w:jc w:val="center"/>
        <w:rPr>
          <w:rFonts w:ascii="Times New Roman" w:hAnsi="Times New Roman"/>
          <w:b/>
          <w:u w:val="single"/>
        </w:rPr>
      </w:pPr>
    </w:p>
    <w:p w:rsidR="001944E3" w:rsidRPr="001944E3" w:rsidRDefault="001944E3" w:rsidP="001944E3">
      <w:pPr>
        <w:spacing w:after="0" w:line="240" w:lineRule="auto"/>
        <w:jc w:val="center"/>
        <w:rPr>
          <w:rFonts w:ascii="Times New Roman" w:hAnsi="Times New Roman"/>
          <w:b/>
          <w:u w:val="single"/>
        </w:rPr>
      </w:pPr>
      <w:r w:rsidRPr="001944E3">
        <w:rPr>
          <w:rFonts w:ascii="Times New Roman" w:hAnsi="Times New Roman"/>
          <w:b/>
          <w:u w:val="single"/>
        </w:rPr>
        <w:t>CHIEDE</w:t>
      </w:r>
    </w:p>
    <w:p w:rsidR="001944E3" w:rsidRPr="001944E3" w:rsidRDefault="001944E3" w:rsidP="001944E3">
      <w:pPr>
        <w:spacing w:after="0" w:line="240" w:lineRule="auto"/>
        <w:jc w:val="center"/>
        <w:rPr>
          <w:rFonts w:ascii="Times New Roman" w:hAnsi="Times New Roman"/>
          <w:b/>
          <w:u w:val="single"/>
        </w:rPr>
      </w:pPr>
    </w:p>
    <w:p w:rsidR="001944E3" w:rsidRPr="001944E3" w:rsidRDefault="001944E3" w:rsidP="001944E3">
      <w:pPr>
        <w:spacing w:after="0"/>
        <w:jc w:val="both"/>
        <w:rPr>
          <w:rFonts w:ascii="Times New Roman" w:hAnsi="Times New Roman"/>
        </w:rPr>
      </w:pPr>
      <w:proofErr w:type="gramStart"/>
      <w:r w:rsidRPr="001944E3">
        <w:rPr>
          <w:rFonts w:ascii="Times New Roman" w:hAnsi="Times New Roman"/>
          <w:bCs/>
        </w:rPr>
        <w:t>di</w:t>
      </w:r>
      <w:proofErr w:type="gramEnd"/>
      <w:r w:rsidRPr="001944E3">
        <w:rPr>
          <w:rFonts w:ascii="Times New Roman" w:hAnsi="Times New Roman"/>
          <w:bCs/>
        </w:rPr>
        <w:t xml:space="preserve"> essere ammesso a fruire dei benefici previsti dalla Legge Regionale </w:t>
      </w:r>
      <w:r w:rsidRPr="001944E3">
        <w:rPr>
          <w:rFonts w:ascii="Times New Roman" w:hAnsi="Times New Roman"/>
        </w:rPr>
        <w:t xml:space="preserve">n. 18 del 2 agosto 2016 </w:t>
      </w:r>
      <w:r w:rsidRPr="001944E3">
        <w:rPr>
          <w:rFonts w:ascii="Times New Roman" w:hAnsi="Times New Roman"/>
          <w:bCs/>
        </w:rPr>
        <w:t>“Reddito di inclusione sociale - Fondo regionale - annualità 2020 per il reddito di inclusione sociale - "</w:t>
      </w:r>
      <w:proofErr w:type="spellStart"/>
      <w:r w:rsidRPr="001944E3">
        <w:rPr>
          <w:rFonts w:ascii="Times New Roman" w:hAnsi="Times New Roman"/>
          <w:bCs/>
        </w:rPr>
        <w:t>Agiudu</w:t>
      </w:r>
      <w:proofErr w:type="spellEnd"/>
      <w:r w:rsidRPr="001944E3">
        <w:rPr>
          <w:rFonts w:ascii="Times New Roman" w:hAnsi="Times New Roman"/>
          <w:bCs/>
        </w:rPr>
        <w:t xml:space="preserve"> </w:t>
      </w:r>
      <w:proofErr w:type="spellStart"/>
      <w:r w:rsidRPr="001944E3">
        <w:rPr>
          <w:rFonts w:ascii="Times New Roman" w:hAnsi="Times New Roman"/>
          <w:bCs/>
        </w:rPr>
        <w:t>torrau</w:t>
      </w:r>
      <w:proofErr w:type="spellEnd"/>
      <w:r w:rsidRPr="001944E3">
        <w:rPr>
          <w:rFonts w:ascii="Times New Roman" w:hAnsi="Times New Roman"/>
          <w:bCs/>
        </w:rPr>
        <w:t>".</w:t>
      </w:r>
    </w:p>
    <w:p w:rsidR="001944E3" w:rsidRPr="001944E3" w:rsidRDefault="001944E3" w:rsidP="001944E3">
      <w:pPr>
        <w:spacing w:after="0" w:line="240" w:lineRule="auto"/>
        <w:jc w:val="both"/>
        <w:rPr>
          <w:rFonts w:ascii="Times New Roman" w:hAnsi="Times New Roman"/>
        </w:rPr>
      </w:pPr>
    </w:p>
    <w:p w:rsidR="001944E3" w:rsidRPr="001944E3" w:rsidRDefault="001944E3" w:rsidP="001944E3">
      <w:pPr>
        <w:spacing w:after="0" w:line="240" w:lineRule="auto"/>
        <w:jc w:val="both"/>
        <w:rPr>
          <w:rFonts w:ascii="Times New Roman" w:hAnsi="Times New Roman"/>
          <w:i/>
        </w:rPr>
      </w:pPr>
      <w:r w:rsidRPr="001944E3">
        <w:rPr>
          <w:rFonts w:ascii="Times New Roman" w:hAnsi="Times New Roman"/>
          <w:i/>
        </w:rPr>
        <w:t>A tal fine, consapevole della responsabilità penale, ai sensi dell’articolo 76 del decreto del Presidente della Repubblica 28 dicembre 2000, n. 445, per falsità in atti e dichiarazioni mendaci, dichiaro che quanto espresso nel presente modulo è vero ed è accertabile ai sensi dell’articolo 43 del citato DPR n. 445 del 2000, ovvero documentabile su richiesta delle amministrazioni competenti:</w:t>
      </w:r>
    </w:p>
    <w:p w:rsidR="001944E3" w:rsidRPr="001944E3" w:rsidRDefault="001944E3" w:rsidP="001944E3">
      <w:pPr>
        <w:spacing w:after="0" w:line="240" w:lineRule="auto"/>
        <w:jc w:val="both"/>
        <w:rPr>
          <w:rFonts w:ascii="Times New Roman" w:hAnsi="Times New Roman"/>
          <w:i/>
        </w:rPr>
      </w:pPr>
    </w:p>
    <w:p w:rsidR="001944E3" w:rsidRPr="001944E3" w:rsidRDefault="001944E3" w:rsidP="001944E3">
      <w:pPr>
        <w:spacing w:after="0" w:line="240" w:lineRule="auto"/>
        <w:jc w:val="center"/>
        <w:rPr>
          <w:rFonts w:ascii="Times New Roman" w:hAnsi="Times New Roman"/>
          <w:b/>
          <w:bCs/>
        </w:rPr>
      </w:pPr>
      <w:r w:rsidRPr="001944E3">
        <w:rPr>
          <w:rFonts w:ascii="Times New Roman" w:hAnsi="Times New Roman"/>
          <w:b/>
          <w:bCs/>
        </w:rPr>
        <w:t>DICHIARA</w:t>
      </w:r>
    </w:p>
    <w:p w:rsidR="001944E3" w:rsidRPr="001944E3" w:rsidRDefault="001944E3" w:rsidP="001944E3">
      <w:pPr>
        <w:spacing w:after="0" w:line="240" w:lineRule="auto"/>
        <w:jc w:val="center"/>
        <w:rPr>
          <w:rFonts w:ascii="Times New Roman" w:hAnsi="Times New Roman"/>
          <w:b/>
          <w:bCs/>
        </w:rPr>
      </w:pPr>
    </w:p>
    <w:p w:rsidR="001944E3" w:rsidRPr="001944E3" w:rsidRDefault="001944E3" w:rsidP="001944E3">
      <w:pPr>
        <w:numPr>
          <w:ilvl w:val="0"/>
          <w:numId w:val="19"/>
        </w:numPr>
        <w:spacing w:after="0" w:line="240" w:lineRule="auto"/>
        <w:ind w:left="284" w:hanging="284"/>
        <w:jc w:val="both"/>
        <w:rPr>
          <w:rFonts w:ascii="Times New Roman" w:hAnsi="Times New Roman"/>
          <w:b/>
          <w:bCs/>
        </w:rPr>
      </w:pPr>
      <w:proofErr w:type="gramStart"/>
      <w:r w:rsidRPr="001944E3">
        <w:rPr>
          <w:rFonts w:ascii="Times New Roman" w:hAnsi="Times New Roman"/>
          <w:b/>
          <w:bCs/>
        </w:rPr>
        <w:t>che</w:t>
      </w:r>
      <w:proofErr w:type="gramEnd"/>
      <w:r w:rsidRPr="001944E3">
        <w:rPr>
          <w:rFonts w:ascii="Times New Roman" w:hAnsi="Times New Roman"/>
          <w:b/>
          <w:bCs/>
        </w:rPr>
        <w:t xml:space="preserve"> il proprio nucleo familiare anagrafico è composto da:</w:t>
      </w:r>
    </w:p>
    <w:p w:rsidR="001944E3" w:rsidRPr="001944E3" w:rsidRDefault="001944E3" w:rsidP="001944E3">
      <w:pPr>
        <w:spacing w:after="0" w:line="240" w:lineRule="auto"/>
        <w:jc w:val="center"/>
        <w:rPr>
          <w:rFonts w:ascii="Times New Roman" w:hAnsi="Times New Roman"/>
          <w:b/>
          <w:bCs/>
        </w:rPr>
      </w:pPr>
    </w:p>
    <w:tbl>
      <w:tblPr>
        <w:tblW w:w="0" w:type="dxa"/>
        <w:tblInd w:w="-139" w:type="dxa"/>
        <w:tblLayout w:type="fixed"/>
        <w:tblCellMar>
          <w:left w:w="2" w:type="dxa"/>
          <w:right w:w="0" w:type="dxa"/>
        </w:tblCellMar>
        <w:tblLook w:val="04A0" w:firstRow="1" w:lastRow="0" w:firstColumn="1" w:lastColumn="0" w:noHBand="0" w:noVBand="1"/>
      </w:tblPr>
      <w:tblGrid>
        <w:gridCol w:w="3403"/>
        <w:gridCol w:w="3201"/>
        <w:gridCol w:w="3461"/>
      </w:tblGrid>
      <w:tr w:rsidR="001944E3" w:rsidRPr="001944E3" w:rsidTr="001944E3">
        <w:trPr>
          <w:trHeight w:val="668"/>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center"/>
              <w:rPr>
                <w:rFonts w:ascii="Times New Roman" w:hAnsi="Times New Roman"/>
                <w:b/>
                <w:bCs/>
                <w:lang w:bidi="it-IT"/>
              </w:rPr>
            </w:pPr>
          </w:p>
          <w:p w:rsidR="001944E3" w:rsidRPr="001944E3" w:rsidRDefault="001944E3" w:rsidP="001944E3">
            <w:pPr>
              <w:spacing w:after="0" w:line="240" w:lineRule="auto"/>
              <w:jc w:val="center"/>
              <w:rPr>
                <w:rFonts w:ascii="Times New Roman" w:hAnsi="Times New Roman"/>
                <w:b/>
                <w:bCs/>
                <w:lang w:bidi="it-IT"/>
              </w:rPr>
            </w:pPr>
            <w:r w:rsidRPr="001944E3">
              <w:rPr>
                <w:rFonts w:ascii="Times New Roman" w:hAnsi="Times New Roman"/>
                <w:b/>
                <w:bCs/>
                <w:lang w:bidi="it-IT"/>
              </w:rPr>
              <w:t>NOME E COGNOME</w:t>
            </w: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center"/>
              <w:rPr>
                <w:rFonts w:ascii="Times New Roman" w:hAnsi="Times New Roman"/>
                <w:b/>
                <w:bCs/>
                <w:lang w:bidi="it-IT"/>
              </w:rPr>
            </w:pPr>
          </w:p>
          <w:p w:rsidR="001944E3" w:rsidRPr="001944E3" w:rsidRDefault="001944E3" w:rsidP="001944E3">
            <w:pPr>
              <w:spacing w:after="0" w:line="240" w:lineRule="auto"/>
              <w:jc w:val="center"/>
              <w:rPr>
                <w:rFonts w:ascii="Times New Roman" w:hAnsi="Times New Roman"/>
                <w:b/>
                <w:bCs/>
                <w:lang w:bidi="it-IT"/>
              </w:rPr>
            </w:pPr>
            <w:r w:rsidRPr="001944E3">
              <w:rPr>
                <w:rFonts w:ascii="Times New Roman" w:hAnsi="Times New Roman"/>
                <w:b/>
                <w:bCs/>
                <w:lang w:bidi="it-IT"/>
              </w:rPr>
              <w:t>LUOGO E DATA DI NASCITA</w:t>
            </w: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center"/>
              <w:rPr>
                <w:rFonts w:ascii="Times New Roman" w:hAnsi="Times New Roman"/>
                <w:b/>
                <w:bCs/>
                <w:lang w:bidi="it-IT"/>
              </w:rPr>
            </w:pPr>
          </w:p>
          <w:p w:rsidR="001944E3" w:rsidRPr="001944E3" w:rsidRDefault="001944E3" w:rsidP="001944E3">
            <w:pPr>
              <w:spacing w:after="0" w:line="240" w:lineRule="auto"/>
              <w:jc w:val="center"/>
              <w:rPr>
                <w:rFonts w:ascii="Times New Roman" w:hAnsi="Times New Roman"/>
                <w:b/>
                <w:bCs/>
                <w:lang w:bidi="it-IT"/>
              </w:rPr>
            </w:pPr>
            <w:r w:rsidRPr="001944E3">
              <w:rPr>
                <w:rFonts w:ascii="Times New Roman" w:hAnsi="Times New Roman"/>
                <w:b/>
                <w:bCs/>
                <w:lang w:bidi="it-IT"/>
              </w:rPr>
              <w:t>RAPPORTO DI PARENTELA</w:t>
            </w:r>
          </w:p>
        </w:tc>
      </w:tr>
      <w:tr w:rsidR="001944E3" w:rsidRPr="001944E3" w:rsidTr="001944E3">
        <w:trPr>
          <w:trHeight w:val="380"/>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6"/>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5"/>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7"/>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5"/>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6"/>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5"/>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5"/>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5"/>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r w:rsidR="001944E3" w:rsidRPr="001944E3" w:rsidTr="001944E3">
        <w:trPr>
          <w:trHeight w:val="335"/>
        </w:trPr>
        <w:tc>
          <w:tcPr>
            <w:tcW w:w="3403"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201" w:type="dxa"/>
            <w:tcBorders>
              <w:top w:val="single" w:sz="2" w:space="0" w:color="000000"/>
              <w:left w:val="single" w:sz="2" w:space="0" w:color="000000"/>
              <w:bottom w:val="single" w:sz="2" w:space="0" w:color="000000"/>
              <w:right w:val="nil"/>
            </w:tcBorders>
          </w:tcPr>
          <w:p w:rsidR="001944E3" w:rsidRPr="001944E3" w:rsidRDefault="001944E3" w:rsidP="001944E3">
            <w:pPr>
              <w:spacing w:after="0" w:line="240" w:lineRule="auto"/>
              <w:jc w:val="both"/>
              <w:rPr>
                <w:rFonts w:ascii="Times New Roman" w:hAnsi="Times New Roman"/>
                <w:b/>
                <w:bCs/>
                <w:highlight w:val="green"/>
                <w:lang w:bidi="it-IT"/>
              </w:rPr>
            </w:pPr>
          </w:p>
        </w:tc>
        <w:tc>
          <w:tcPr>
            <w:tcW w:w="3461" w:type="dxa"/>
            <w:tcBorders>
              <w:top w:val="single" w:sz="2" w:space="0" w:color="000000"/>
              <w:left w:val="single" w:sz="2" w:space="0" w:color="000000"/>
              <w:bottom w:val="single" w:sz="2" w:space="0" w:color="000000"/>
              <w:right w:val="single" w:sz="2" w:space="0" w:color="000000"/>
            </w:tcBorders>
          </w:tcPr>
          <w:p w:rsidR="001944E3" w:rsidRPr="001944E3" w:rsidRDefault="001944E3" w:rsidP="001944E3">
            <w:pPr>
              <w:spacing w:after="0" w:line="240" w:lineRule="auto"/>
              <w:jc w:val="both"/>
              <w:rPr>
                <w:rFonts w:ascii="Times New Roman" w:hAnsi="Times New Roman"/>
                <w:b/>
                <w:bCs/>
                <w:highlight w:val="green"/>
                <w:lang w:bidi="it-IT"/>
              </w:rPr>
            </w:pPr>
          </w:p>
        </w:tc>
      </w:tr>
    </w:tbl>
    <w:p w:rsidR="001944E3" w:rsidRPr="001944E3" w:rsidRDefault="001944E3" w:rsidP="001944E3">
      <w:pPr>
        <w:spacing w:after="0" w:line="240" w:lineRule="auto"/>
        <w:rPr>
          <w:rFonts w:ascii="Times New Roman" w:hAnsi="Times New Roman"/>
          <w:b/>
          <w:bCs/>
          <w:highlight w:val="green"/>
        </w:rPr>
      </w:pPr>
    </w:p>
    <w:p w:rsidR="001944E3" w:rsidRPr="001944E3" w:rsidRDefault="001944E3" w:rsidP="001944E3">
      <w:pPr>
        <w:numPr>
          <w:ilvl w:val="0"/>
          <w:numId w:val="20"/>
        </w:numPr>
        <w:tabs>
          <w:tab w:val="num" w:pos="426"/>
        </w:tabs>
        <w:autoSpaceDE w:val="0"/>
        <w:autoSpaceDN w:val="0"/>
        <w:adjustRightInd w:val="0"/>
        <w:spacing w:after="27" w:line="240" w:lineRule="auto"/>
        <w:ind w:left="709" w:hanging="283"/>
        <w:jc w:val="both"/>
        <w:rPr>
          <w:rFonts w:ascii="Times New Roman" w:hAnsi="Times New Roman"/>
        </w:rPr>
      </w:pPr>
      <w:proofErr w:type="gramStart"/>
      <w:r w:rsidRPr="001944E3">
        <w:rPr>
          <w:rFonts w:ascii="Times New Roman" w:hAnsi="Times New Roman"/>
        </w:rPr>
        <w:t>che</w:t>
      </w:r>
      <w:proofErr w:type="gramEnd"/>
      <w:r w:rsidRPr="001944E3">
        <w:rPr>
          <w:rFonts w:ascii="Times New Roman" w:hAnsi="Times New Roman"/>
        </w:rPr>
        <w:t xml:space="preserve"> all’interno del proprio nucleo familiare sono presenti  n° _____ soggetti in condizione di disabilità (allegare documentazione)</w:t>
      </w:r>
    </w:p>
    <w:p w:rsidR="001944E3" w:rsidRPr="001944E3" w:rsidRDefault="001944E3" w:rsidP="001944E3">
      <w:pPr>
        <w:spacing w:after="0" w:line="360" w:lineRule="auto"/>
        <w:rPr>
          <w:rFonts w:ascii="Times New Roman" w:hAnsi="Times New Roman"/>
        </w:rPr>
      </w:pPr>
    </w:p>
    <w:p w:rsidR="001944E3" w:rsidRPr="001944E3" w:rsidRDefault="001944E3" w:rsidP="001944E3">
      <w:pPr>
        <w:spacing w:after="0" w:line="240" w:lineRule="auto"/>
        <w:rPr>
          <w:rFonts w:ascii="Times New Roman" w:hAnsi="Times New Roman"/>
          <w:b/>
        </w:rPr>
      </w:pPr>
      <w:r w:rsidRPr="001944E3">
        <w:rPr>
          <w:rFonts w:ascii="Times New Roman" w:hAnsi="Times New Roman"/>
          <w:b/>
        </w:rPr>
        <w:t xml:space="preserve">                                                                     </w:t>
      </w:r>
      <w:proofErr w:type="gramStart"/>
      <w:r w:rsidRPr="001944E3">
        <w:rPr>
          <w:rFonts w:ascii="Times New Roman" w:hAnsi="Times New Roman"/>
          <w:b/>
        </w:rPr>
        <w:t>DICHIARA  INOLTRE</w:t>
      </w:r>
      <w:proofErr w:type="gramEnd"/>
    </w:p>
    <w:p w:rsidR="001944E3" w:rsidRPr="001944E3" w:rsidRDefault="001944E3" w:rsidP="001944E3">
      <w:pPr>
        <w:spacing w:after="0" w:line="240" w:lineRule="auto"/>
        <w:rPr>
          <w:rFonts w:ascii="Times New Roman" w:eastAsia="Wingdings-Regular" w:hAnsi="Times New Roman"/>
          <w:b/>
        </w:rPr>
      </w:pPr>
      <w:r w:rsidRPr="001944E3">
        <w:rPr>
          <w:rFonts w:ascii="Times New Roman" w:hAnsi="Times New Roman"/>
        </w:rPr>
        <w:t xml:space="preserve">                                                                 (</w:t>
      </w:r>
      <w:proofErr w:type="gramStart"/>
      <w:r w:rsidRPr="001944E3">
        <w:rPr>
          <w:rFonts w:ascii="Times New Roman" w:hAnsi="Times New Roman"/>
          <w:i/>
        </w:rPr>
        <w:t>barrare</w:t>
      </w:r>
      <w:proofErr w:type="gramEnd"/>
      <w:r w:rsidRPr="001944E3">
        <w:rPr>
          <w:rFonts w:ascii="Times New Roman" w:hAnsi="Times New Roman"/>
          <w:i/>
        </w:rPr>
        <w:t xml:space="preserve"> la voce che interessa)</w:t>
      </w:r>
    </w:p>
    <w:p w:rsidR="001944E3" w:rsidRPr="001944E3" w:rsidRDefault="001944E3" w:rsidP="001944E3">
      <w:pPr>
        <w:tabs>
          <w:tab w:val="left" w:pos="840"/>
        </w:tabs>
        <w:spacing w:after="0" w:line="360" w:lineRule="auto"/>
        <w:rPr>
          <w:rFonts w:ascii="Times New Roman" w:hAnsi="Times New Roman"/>
          <w:b/>
        </w:rPr>
      </w:pPr>
    </w:p>
    <w:p w:rsidR="001944E3" w:rsidRPr="001944E3" w:rsidRDefault="001944E3" w:rsidP="001944E3">
      <w:pPr>
        <w:tabs>
          <w:tab w:val="left" w:pos="840"/>
        </w:tabs>
        <w:spacing w:after="0" w:line="360" w:lineRule="auto"/>
        <w:rPr>
          <w:rFonts w:ascii="Times New Roman" w:hAnsi="Times New Roman"/>
          <w:b/>
        </w:rPr>
      </w:pPr>
      <w:r w:rsidRPr="001944E3">
        <w:rPr>
          <w:rFonts w:ascii="Times New Roman" w:hAnsi="Times New Roman"/>
          <w:b/>
        </w:rPr>
        <w:t xml:space="preserve">Requisiti </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rPr>
      </w:pPr>
      <w:proofErr w:type="gramStart"/>
      <w:r w:rsidRPr="001944E3">
        <w:rPr>
          <w:rFonts w:ascii="Times New Roman" w:hAnsi="Times New Roman"/>
          <w:color w:val="000000"/>
        </w:rPr>
        <w:t>di</w:t>
      </w:r>
      <w:proofErr w:type="gramEnd"/>
      <w:r w:rsidRPr="001944E3">
        <w:rPr>
          <w:rFonts w:ascii="Times New Roman" w:hAnsi="Times New Roman"/>
          <w:color w:val="000000"/>
        </w:rPr>
        <w:t xml:space="preserve"> essere cittadino italiano</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rPr>
      </w:pPr>
      <w:proofErr w:type="gramStart"/>
      <w:r w:rsidRPr="001944E3">
        <w:rPr>
          <w:rFonts w:ascii="Times New Roman" w:hAnsi="Times New Roman"/>
          <w:color w:val="000000"/>
        </w:rPr>
        <w:t>di</w:t>
      </w:r>
      <w:proofErr w:type="gramEnd"/>
      <w:r w:rsidRPr="001944E3">
        <w:rPr>
          <w:rFonts w:ascii="Times New Roman" w:hAnsi="Times New Roman"/>
          <w:color w:val="000000"/>
        </w:rPr>
        <w:t xml:space="preserve"> essere cittadino  comunitario</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rPr>
      </w:pPr>
      <w:proofErr w:type="gramStart"/>
      <w:r w:rsidRPr="001944E3">
        <w:rPr>
          <w:rFonts w:ascii="Times New Roman" w:hAnsi="Times New Roman"/>
          <w:color w:val="000000"/>
        </w:rPr>
        <w:t>di</w:t>
      </w:r>
      <w:proofErr w:type="gramEnd"/>
      <w:r w:rsidRPr="001944E3">
        <w:rPr>
          <w:rFonts w:ascii="Times New Roman" w:hAnsi="Times New Roman"/>
          <w:color w:val="000000"/>
        </w:rPr>
        <w:t xml:space="preserve"> essere cittadino  straniero i</w:t>
      </w:r>
      <w:r w:rsidRPr="001944E3">
        <w:rPr>
          <w:rFonts w:ascii="Times New Roman" w:hAnsi="Times New Roman"/>
        </w:rPr>
        <w:t xml:space="preserve">n possesso di regolare titolo di soggiorno; </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rPr>
      </w:pPr>
      <w:proofErr w:type="gramStart"/>
      <w:r w:rsidRPr="001944E3">
        <w:rPr>
          <w:rFonts w:ascii="Times New Roman" w:hAnsi="Times New Roman"/>
        </w:rPr>
        <w:t>di</w:t>
      </w:r>
      <w:proofErr w:type="gramEnd"/>
      <w:r w:rsidRPr="001944E3">
        <w:rPr>
          <w:rFonts w:ascii="Times New Roman" w:hAnsi="Times New Roman"/>
        </w:rPr>
        <w:t xml:space="preserve"> </w:t>
      </w:r>
      <w:r w:rsidRPr="001944E3">
        <w:rPr>
          <w:rFonts w:ascii="Times New Roman" w:eastAsia="Wingdings-Regular" w:hAnsi="Times New Roman"/>
          <w:color w:val="1B1B1B"/>
        </w:rPr>
        <w:t xml:space="preserve">essere residente nel Comune di </w:t>
      </w:r>
      <w:r w:rsidR="00887C77">
        <w:rPr>
          <w:rFonts w:ascii="Times New Roman" w:eastAsia="Wingdings-Regular" w:hAnsi="Times New Roman"/>
          <w:color w:val="1B1B1B"/>
        </w:rPr>
        <w:t>Onanì</w:t>
      </w:r>
      <w:bookmarkStart w:id="0" w:name="_GoBack"/>
      <w:bookmarkEnd w:id="0"/>
      <w:r w:rsidRPr="001944E3">
        <w:rPr>
          <w:rFonts w:ascii="Times New Roman" w:eastAsia="Wingdings-Regular" w:hAnsi="Times New Roman"/>
          <w:color w:val="1B1B1B"/>
        </w:rPr>
        <w:t xml:space="preserve"> al momento della presentazione della domanda;</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rPr>
      </w:pPr>
      <w:proofErr w:type="gramStart"/>
      <w:r w:rsidRPr="001944E3">
        <w:rPr>
          <w:rFonts w:ascii="Times New Roman" w:hAnsi="Times New Roman"/>
          <w:lang w:bidi="it-IT"/>
        </w:rPr>
        <w:t>un</w:t>
      </w:r>
      <w:proofErr w:type="gramEnd"/>
      <w:r w:rsidRPr="001944E3">
        <w:rPr>
          <w:rFonts w:ascii="Times New Roman" w:hAnsi="Times New Roman"/>
          <w:lang w:bidi="it-IT"/>
        </w:rPr>
        <w:t xml:space="preserve"> componente del nucleo familiare risiede da almeno 24 mesi nel territorio della Regione Sardegna;</w:t>
      </w:r>
      <w:r w:rsidRPr="001944E3">
        <w:rPr>
          <w:rFonts w:ascii="Times New Roman" w:hAnsi="Times New Roman"/>
        </w:rPr>
        <w:t xml:space="preserve"> </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rPr>
      </w:pPr>
      <w:proofErr w:type="gramStart"/>
      <w:r w:rsidRPr="001944E3">
        <w:rPr>
          <w:rFonts w:ascii="Times New Roman" w:hAnsi="Times New Roman"/>
        </w:rPr>
        <w:t>di</w:t>
      </w:r>
      <w:proofErr w:type="gramEnd"/>
      <w:r w:rsidRPr="001944E3">
        <w:rPr>
          <w:rFonts w:ascii="Times New Roman" w:hAnsi="Times New Roman"/>
        </w:rPr>
        <w:t xml:space="preserve"> essere emigrati di ritorno per i quali  si prescinde dal requisito della residenza protratta;</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lang w:bidi="it-IT"/>
        </w:rPr>
      </w:pPr>
      <w:proofErr w:type="gramStart"/>
      <w:r w:rsidRPr="001944E3">
        <w:rPr>
          <w:rFonts w:ascii="Times New Roman" w:hAnsi="Times New Roman"/>
          <w:lang w:bidi="it-IT"/>
        </w:rPr>
        <w:t>che</w:t>
      </w:r>
      <w:proofErr w:type="gramEnd"/>
      <w:r w:rsidRPr="001944E3">
        <w:rPr>
          <w:rFonts w:ascii="Times New Roman" w:hAnsi="Times New Roman"/>
          <w:lang w:bidi="it-IT"/>
        </w:rPr>
        <w:t xml:space="preserve"> nessun componente il nucleo familiare possiede autoveicoli e/o motoveicoli immatricolati la prima volta nei 24 mesi antecedenti la richiesta (sono esclusi gli autoveicoli e i motoveicoli per cui è prevista un’agevolazione fiscale in favore di persone con disabilità);</w:t>
      </w:r>
    </w:p>
    <w:p w:rsidR="001944E3" w:rsidRPr="001944E3" w:rsidRDefault="001944E3" w:rsidP="001944E3">
      <w:pPr>
        <w:numPr>
          <w:ilvl w:val="0"/>
          <w:numId w:val="20"/>
        </w:numPr>
        <w:autoSpaceDE w:val="0"/>
        <w:autoSpaceDN w:val="0"/>
        <w:adjustRightInd w:val="0"/>
        <w:spacing w:after="27" w:line="240" w:lineRule="auto"/>
        <w:jc w:val="both"/>
        <w:rPr>
          <w:rFonts w:ascii="Times New Roman" w:hAnsi="Times New Roman"/>
          <w:lang w:bidi="it-IT"/>
        </w:rPr>
      </w:pPr>
      <w:proofErr w:type="gramStart"/>
      <w:r w:rsidRPr="001944E3">
        <w:rPr>
          <w:rFonts w:ascii="Times New Roman" w:hAnsi="Times New Roman"/>
          <w:lang w:bidi="it-IT"/>
        </w:rPr>
        <w:t>che</w:t>
      </w:r>
      <w:proofErr w:type="gramEnd"/>
      <w:r w:rsidRPr="001944E3">
        <w:rPr>
          <w:rFonts w:ascii="Times New Roman" w:hAnsi="Times New Roman"/>
          <w:lang w:bidi="it-IT"/>
        </w:rPr>
        <w:t xml:space="preserve"> nessun componente il nucleo familiare possiede imbarcazioni da diporto.</w:t>
      </w:r>
    </w:p>
    <w:p w:rsidR="001944E3" w:rsidRDefault="001944E3" w:rsidP="001944E3">
      <w:pPr>
        <w:spacing w:after="120" w:line="240" w:lineRule="auto"/>
        <w:rPr>
          <w:rFonts w:ascii="Times New Roman" w:hAnsi="Times New Roman"/>
          <w:b/>
          <w:i/>
          <w:u w:val="single"/>
        </w:rPr>
      </w:pPr>
    </w:p>
    <w:p w:rsidR="001944E3" w:rsidRPr="001944E3" w:rsidRDefault="001944E3" w:rsidP="001944E3">
      <w:pPr>
        <w:spacing w:after="120" w:line="240" w:lineRule="auto"/>
        <w:rPr>
          <w:rFonts w:ascii="Times New Roman" w:hAnsi="Times New Roman"/>
          <w:b/>
          <w:i/>
          <w:u w:val="single"/>
        </w:rPr>
      </w:pPr>
      <w:r w:rsidRPr="001944E3">
        <w:rPr>
          <w:rFonts w:ascii="Times New Roman" w:hAnsi="Times New Roman"/>
          <w:b/>
          <w:i/>
          <w:u w:val="single"/>
        </w:rPr>
        <w:t xml:space="preserve"> ATTESTAZIONE ISEE</w:t>
      </w:r>
    </w:p>
    <w:p w:rsidR="001944E3" w:rsidRPr="001944E3" w:rsidRDefault="001944E3" w:rsidP="001944E3">
      <w:pPr>
        <w:spacing w:after="120" w:line="240" w:lineRule="auto"/>
        <w:rPr>
          <w:rFonts w:ascii="Times New Roman" w:hAnsi="Times New Roman"/>
          <w:b/>
          <w:i/>
          <w:u w:val="single"/>
        </w:rPr>
      </w:pPr>
    </w:p>
    <w:p w:rsidR="001944E3" w:rsidRPr="001944E3" w:rsidRDefault="001944E3" w:rsidP="001944E3">
      <w:pPr>
        <w:numPr>
          <w:ilvl w:val="0"/>
          <w:numId w:val="21"/>
        </w:numPr>
        <w:spacing w:after="120" w:line="240" w:lineRule="auto"/>
        <w:rPr>
          <w:rFonts w:ascii="Times New Roman" w:hAnsi="Times New Roman"/>
          <w:i/>
        </w:rPr>
      </w:pPr>
      <w:proofErr w:type="gramStart"/>
      <w:r w:rsidRPr="001944E3">
        <w:rPr>
          <w:rFonts w:ascii="Times New Roman" w:hAnsi="Times New Roman"/>
          <w:i/>
        </w:rPr>
        <w:t>di</w:t>
      </w:r>
      <w:proofErr w:type="gramEnd"/>
      <w:r w:rsidRPr="001944E3">
        <w:rPr>
          <w:rFonts w:ascii="Times New Roman" w:hAnsi="Times New Roman"/>
          <w:i/>
        </w:rPr>
        <w:t xml:space="preserve"> possedere una certificazione ISEE ordinario , in corso di validità e priva di omissioni,  pari a €. _____________;</w:t>
      </w:r>
    </w:p>
    <w:p w:rsidR="001944E3" w:rsidRPr="001944E3" w:rsidRDefault="001944E3" w:rsidP="001944E3">
      <w:pPr>
        <w:numPr>
          <w:ilvl w:val="0"/>
          <w:numId w:val="21"/>
        </w:numPr>
        <w:spacing w:after="120" w:line="240" w:lineRule="auto"/>
        <w:rPr>
          <w:rFonts w:ascii="Times New Roman" w:hAnsi="Times New Roman"/>
          <w:i/>
        </w:rPr>
      </w:pPr>
      <w:proofErr w:type="gramStart"/>
      <w:r w:rsidRPr="001944E3">
        <w:rPr>
          <w:rFonts w:ascii="Times New Roman" w:hAnsi="Times New Roman"/>
          <w:i/>
        </w:rPr>
        <w:t>di</w:t>
      </w:r>
      <w:proofErr w:type="gramEnd"/>
      <w:r w:rsidRPr="001944E3">
        <w:rPr>
          <w:rFonts w:ascii="Times New Roman" w:hAnsi="Times New Roman"/>
          <w:i/>
        </w:rPr>
        <w:t xml:space="preserve"> possedere una certificazione ISEE corrente in corso di validità pari a €.___________________;</w:t>
      </w:r>
    </w:p>
    <w:p w:rsidR="001944E3" w:rsidRPr="001944E3" w:rsidRDefault="001944E3" w:rsidP="001944E3">
      <w:pPr>
        <w:spacing w:before="131" w:after="120" w:line="331" w:lineRule="auto"/>
        <w:ind w:left="720" w:right="231"/>
        <w:jc w:val="both"/>
        <w:rPr>
          <w:rFonts w:ascii="Times New Roman" w:hAnsi="Times New Roman"/>
        </w:rPr>
      </w:pPr>
      <w:r w:rsidRPr="001944E3">
        <w:rPr>
          <w:rFonts w:ascii="Times New Roman" w:hAnsi="Times New Roman"/>
          <w:b/>
        </w:rPr>
        <w:lastRenderedPageBreak/>
        <w:t>(cosa si  intende per ISEE CORRENTE</w:t>
      </w:r>
      <w:r w:rsidRPr="001944E3">
        <w:rPr>
          <w:rFonts w:ascii="Times New Roman" w:hAnsi="Times New Roman"/>
        </w:rPr>
        <w:t xml:space="preserve">: lo possono chiedere coloro che essendo in possesso di un ISSE ordinario abbiano subito una </w:t>
      </w:r>
      <w:r w:rsidRPr="001944E3">
        <w:rPr>
          <w:rFonts w:ascii="Times New Roman" w:hAnsi="Times New Roman"/>
          <w:b/>
          <w:u w:val="single"/>
        </w:rPr>
        <w:t>variazione della situazione lavorativa</w:t>
      </w:r>
      <w:r w:rsidRPr="001944E3">
        <w:rPr>
          <w:rFonts w:ascii="Times New Roman" w:hAnsi="Times New Roman"/>
        </w:rPr>
        <w:t xml:space="preserve"> ovvero un'interruzione dei trattamenti previdenziali, assistenziali e indennitari non rientranti nel reddito complessivo (dichiarato ai fini IRPEF) per uno o più componenti il nucleo familiare; una </w:t>
      </w:r>
      <w:r w:rsidRPr="001944E3">
        <w:rPr>
          <w:rFonts w:ascii="Times New Roman" w:hAnsi="Times New Roman"/>
          <w:b/>
          <w:u w:val="single"/>
        </w:rPr>
        <w:t>variazione della situazione reddituale</w:t>
      </w:r>
      <w:r w:rsidRPr="001944E3">
        <w:rPr>
          <w:rFonts w:ascii="Times New Roman" w:hAnsi="Times New Roman"/>
        </w:rPr>
        <w:t xml:space="preserve"> complessiva del nucleo familiare superiore al 25% rispetto alla situazione reddituale individuata nell'ISEE calcolato ordinariamente. In questi casi l'ISEE corrente consente di aggiornare il valore dell'indicatore ISEE prendendo a riferimento i redditi relativi a un periodo di tempo più ravvicinato)</w:t>
      </w:r>
    </w:p>
    <w:p w:rsidR="001944E3" w:rsidRPr="001944E3" w:rsidRDefault="001944E3" w:rsidP="001944E3">
      <w:pPr>
        <w:numPr>
          <w:ilvl w:val="0"/>
          <w:numId w:val="21"/>
        </w:numPr>
        <w:spacing w:after="120" w:line="240" w:lineRule="auto"/>
        <w:rPr>
          <w:rFonts w:ascii="Times New Roman" w:hAnsi="Times New Roman"/>
          <w:i/>
        </w:rPr>
      </w:pPr>
      <w:proofErr w:type="gramStart"/>
      <w:r w:rsidRPr="001944E3">
        <w:rPr>
          <w:rFonts w:ascii="Times New Roman" w:hAnsi="Times New Roman"/>
          <w:i/>
        </w:rPr>
        <w:t>un</w:t>
      </w:r>
      <w:proofErr w:type="gramEnd"/>
      <w:r w:rsidRPr="001944E3">
        <w:rPr>
          <w:rFonts w:ascii="Times New Roman" w:hAnsi="Times New Roman"/>
          <w:i/>
        </w:rPr>
        <w:t xml:space="preserve"> valore del patrimonio immobiliare, come definito a fini ISEE, diverso dalla casa di abitazione, non superiore alla soglia di euro 40.000;</w:t>
      </w:r>
    </w:p>
    <w:p w:rsidR="001944E3" w:rsidRPr="001944E3" w:rsidRDefault="001944E3" w:rsidP="001944E3">
      <w:pPr>
        <w:numPr>
          <w:ilvl w:val="0"/>
          <w:numId w:val="21"/>
        </w:numPr>
        <w:spacing w:after="120" w:line="240" w:lineRule="auto"/>
        <w:jc w:val="both"/>
        <w:rPr>
          <w:rFonts w:ascii="Times New Roman" w:hAnsi="Times New Roman"/>
          <w:i/>
          <w:lang w:bidi="it-IT"/>
        </w:rPr>
      </w:pPr>
      <w:proofErr w:type="gramStart"/>
      <w:r w:rsidRPr="001944E3">
        <w:rPr>
          <w:rFonts w:ascii="Times New Roman" w:hAnsi="Times New Roman"/>
          <w:i/>
          <w:lang w:bidi="it-IT"/>
        </w:rPr>
        <w:t>un</w:t>
      </w:r>
      <w:proofErr w:type="gramEnd"/>
      <w:r w:rsidRPr="001944E3">
        <w:rPr>
          <w:rFonts w:ascii="Times New Roman" w:hAnsi="Times New Roman"/>
          <w:i/>
          <w:lang w:bidi="it-IT"/>
        </w:rPr>
        <w:t xml:space="preserve"> valore del patrimonio mobiliare, come definito a fini ISEE non superiore a una soglia di euro 8.000, accresciuta di euro 2.000 per ogni componente il nucleo familiare successivo al primo, fino ad un massimo di euro 12.000, incrementato di ulteriori euro 1.000 per ogni figlio successivo al secondo: i predetti massimali sono ulteriormente incrementati di euro 5.000 per ogni componente con disabilità e di euro 7.500 per ogni componente in condizione di disabilità grave o non autosufficienza;</w:t>
      </w:r>
    </w:p>
    <w:p w:rsidR="001944E3" w:rsidRPr="001944E3" w:rsidRDefault="001944E3" w:rsidP="001944E3">
      <w:pPr>
        <w:numPr>
          <w:ilvl w:val="0"/>
          <w:numId w:val="21"/>
        </w:numPr>
        <w:spacing w:after="120" w:line="240" w:lineRule="auto"/>
        <w:jc w:val="both"/>
        <w:rPr>
          <w:rFonts w:ascii="Times New Roman" w:hAnsi="Times New Roman"/>
          <w:i/>
          <w:lang w:bidi="it-IT"/>
        </w:rPr>
      </w:pPr>
      <w:r w:rsidRPr="001944E3">
        <w:rPr>
          <w:rFonts w:ascii="Times New Roman" w:hAnsi="Times New Roman"/>
          <w:i/>
        </w:rPr>
        <w:t>(</w:t>
      </w:r>
      <w:proofErr w:type="gramStart"/>
      <w:r w:rsidRPr="001944E3">
        <w:rPr>
          <w:rFonts w:ascii="Times New Roman" w:hAnsi="Times New Roman"/>
          <w:i/>
        </w:rPr>
        <w:t>per</w:t>
      </w:r>
      <w:proofErr w:type="gramEnd"/>
      <w:r w:rsidRPr="001944E3">
        <w:rPr>
          <w:rFonts w:ascii="Times New Roman" w:hAnsi="Times New Roman"/>
          <w:i/>
        </w:rPr>
        <w:t xml:space="preserve"> gli individui e le famiglie con un ISEE ordinario compreso tra euro 9.360 e euro 12.000 rientranti nella Priorità 4) di possedere un valore ISR pari o inferiore alla soglia di povertà rideterminata annualmente dall’Istat, articolata per fasce secondo la specifica tabella di seguito riportata, che tiene conto della diversa ampiezza dei nuclei familiari richiedenti:</w:t>
      </w:r>
    </w:p>
    <w:p w:rsidR="001944E3" w:rsidRPr="001944E3" w:rsidRDefault="001944E3" w:rsidP="001944E3">
      <w:pPr>
        <w:spacing w:after="120" w:line="240" w:lineRule="auto"/>
        <w:ind w:left="720"/>
        <w:rPr>
          <w:rFonts w:ascii="Times New Roman" w:hAnsi="Times New Roman"/>
          <w:i/>
          <w:lang w:bidi="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4"/>
        <w:gridCol w:w="2151"/>
        <w:gridCol w:w="2613"/>
        <w:gridCol w:w="2480"/>
      </w:tblGrid>
      <w:tr w:rsidR="001944E3" w:rsidRPr="001944E3" w:rsidTr="001944E3">
        <w:trPr>
          <w:trHeight w:val="632"/>
        </w:trPr>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Ampiezza della famiglia</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Coefficienti</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Soglia povertà mensile definita dall’ISTAT</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Soglia povertà annuale</w:t>
            </w:r>
          </w:p>
        </w:tc>
      </w:tr>
      <w:tr w:rsidR="001944E3" w:rsidRPr="001944E3" w:rsidTr="001944E3">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 componente</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0,60</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656,97</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7.883,64</w:t>
            </w:r>
          </w:p>
        </w:tc>
      </w:tr>
      <w:tr w:rsidR="001944E3" w:rsidRPr="001944E3" w:rsidTr="001944E3">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 componente</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1,00</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1.094,95</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13.139,40</w:t>
            </w:r>
          </w:p>
        </w:tc>
      </w:tr>
      <w:tr w:rsidR="001944E3" w:rsidRPr="001944E3" w:rsidTr="001944E3">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3 componente</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1,33</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1.456,28</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17.475,36</w:t>
            </w:r>
          </w:p>
        </w:tc>
      </w:tr>
      <w:tr w:rsidR="001944E3" w:rsidRPr="001944E3" w:rsidTr="001944E3">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4 componente</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1,63</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1.784,77</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21.417,24</w:t>
            </w:r>
          </w:p>
        </w:tc>
      </w:tr>
      <w:tr w:rsidR="001944E3" w:rsidRPr="001944E3" w:rsidTr="001944E3">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5 componente</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1,90</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2.080,40</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24.964,80</w:t>
            </w:r>
          </w:p>
        </w:tc>
      </w:tr>
      <w:tr w:rsidR="001944E3" w:rsidRPr="001944E3" w:rsidTr="001944E3">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6 componente</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2,16</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2.365,09</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28.381,08</w:t>
            </w:r>
          </w:p>
        </w:tc>
      </w:tr>
      <w:tr w:rsidR="001944E3" w:rsidRPr="001944E3" w:rsidTr="001944E3">
        <w:tc>
          <w:tcPr>
            <w:tcW w:w="2444"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7 e più componenti</w:t>
            </w:r>
          </w:p>
        </w:tc>
        <w:tc>
          <w:tcPr>
            <w:tcW w:w="2200"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2,40</w:t>
            </w:r>
          </w:p>
        </w:tc>
        <w:tc>
          <w:tcPr>
            <w:tcW w:w="2689"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2.627,88</w:t>
            </w:r>
          </w:p>
        </w:tc>
        <w:tc>
          <w:tcPr>
            <w:tcW w:w="2556" w:type="dxa"/>
            <w:tcBorders>
              <w:top w:val="single" w:sz="4" w:space="0" w:color="auto"/>
              <w:left w:val="single" w:sz="4" w:space="0" w:color="auto"/>
              <w:bottom w:val="single" w:sz="4" w:space="0" w:color="auto"/>
              <w:right w:val="single" w:sz="4" w:space="0" w:color="auto"/>
            </w:tcBorders>
            <w:hideMark/>
          </w:tcPr>
          <w:p w:rsidR="001944E3" w:rsidRPr="001944E3" w:rsidRDefault="001944E3" w:rsidP="001944E3">
            <w:pPr>
              <w:spacing w:after="0" w:line="240" w:lineRule="auto"/>
              <w:jc w:val="center"/>
              <w:rPr>
                <w:rFonts w:ascii="Times New Roman" w:hAnsi="Times New Roman"/>
              </w:rPr>
            </w:pPr>
            <w:r w:rsidRPr="001944E3">
              <w:rPr>
                <w:rFonts w:ascii="Times New Roman" w:hAnsi="Times New Roman"/>
              </w:rPr>
              <w:t>31.534,56</w:t>
            </w:r>
          </w:p>
        </w:tc>
      </w:tr>
    </w:tbl>
    <w:p w:rsidR="001944E3" w:rsidRPr="001944E3" w:rsidRDefault="001944E3" w:rsidP="001944E3">
      <w:pPr>
        <w:spacing w:after="0" w:line="240" w:lineRule="auto"/>
        <w:rPr>
          <w:rFonts w:ascii="Times New Roman" w:hAnsi="Times New Roman"/>
          <w:b/>
        </w:rPr>
      </w:pPr>
    </w:p>
    <w:p w:rsidR="001944E3" w:rsidRDefault="001944E3" w:rsidP="001944E3">
      <w:pPr>
        <w:spacing w:after="0" w:line="240" w:lineRule="auto"/>
        <w:rPr>
          <w:rFonts w:ascii="Times New Roman" w:hAnsi="Times New Roman"/>
          <w:b/>
        </w:rPr>
      </w:pPr>
    </w:p>
    <w:p w:rsidR="001944E3" w:rsidRPr="001944E3" w:rsidRDefault="001944E3" w:rsidP="001944E3">
      <w:pPr>
        <w:spacing w:after="0" w:line="240" w:lineRule="auto"/>
        <w:rPr>
          <w:rFonts w:ascii="Times New Roman" w:hAnsi="Times New Roman"/>
          <w:b/>
        </w:rPr>
      </w:pPr>
    </w:p>
    <w:p w:rsidR="001944E3" w:rsidRPr="001944E3" w:rsidRDefault="001944E3" w:rsidP="001944E3">
      <w:pPr>
        <w:numPr>
          <w:ilvl w:val="0"/>
          <w:numId w:val="22"/>
        </w:numPr>
        <w:spacing w:after="0" w:line="240" w:lineRule="auto"/>
        <w:ind w:left="426" w:hanging="426"/>
        <w:rPr>
          <w:rFonts w:ascii="Times New Roman" w:hAnsi="Times New Roman"/>
          <w:b/>
          <w:bCs/>
        </w:rPr>
      </w:pPr>
      <w:proofErr w:type="gramStart"/>
      <w:r w:rsidRPr="001944E3">
        <w:rPr>
          <w:rFonts w:ascii="Times New Roman" w:hAnsi="Times New Roman"/>
          <w:b/>
          <w:bCs/>
        </w:rPr>
        <w:t>di</w:t>
      </w:r>
      <w:proofErr w:type="gramEnd"/>
      <w:r w:rsidRPr="001944E3">
        <w:rPr>
          <w:rFonts w:ascii="Times New Roman" w:hAnsi="Times New Roman"/>
          <w:b/>
          <w:bCs/>
        </w:rPr>
        <w:t xml:space="preserve"> rientrare in una delle seguenti categorie:</w:t>
      </w: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2"/>
      </w:tblGrid>
      <w:tr w:rsidR="001944E3" w:rsidRPr="001944E3" w:rsidTr="001944E3">
        <w:trPr>
          <w:trHeight w:val="2876"/>
        </w:trPr>
        <w:tc>
          <w:tcPr>
            <w:tcW w:w="9775" w:type="dxa"/>
            <w:tcBorders>
              <w:top w:val="single" w:sz="4" w:space="0" w:color="auto"/>
              <w:left w:val="single" w:sz="4" w:space="0" w:color="auto"/>
              <w:bottom w:val="single" w:sz="4" w:space="0" w:color="auto"/>
              <w:right w:val="single" w:sz="4" w:space="0" w:color="auto"/>
            </w:tcBorders>
          </w:tcPr>
          <w:p w:rsidR="001944E3" w:rsidRPr="001944E3" w:rsidRDefault="001944E3" w:rsidP="001944E3">
            <w:pPr>
              <w:numPr>
                <w:ilvl w:val="1"/>
                <w:numId w:val="23"/>
              </w:numPr>
              <w:spacing w:after="0" w:line="240" w:lineRule="auto"/>
              <w:rPr>
                <w:rFonts w:ascii="Times New Roman" w:hAnsi="Times New Roman"/>
                <w:b/>
                <w:bCs/>
                <w:lang w:bidi="it-IT"/>
              </w:rPr>
            </w:pPr>
            <w:bookmarkStart w:id="1" w:name="_Hlk27387275"/>
            <w:r w:rsidRPr="001944E3">
              <w:rPr>
                <w:rFonts w:ascii="Times New Roman" w:hAnsi="Times New Roman"/>
                <w:b/>
                <w:bCs/>
                <w:lang w:bidi="it-IT"/>
              </w:rPr>
              <w:lastRenderedPageBreak/>
              <w:t xml:space="preserve">PRIORITA' </w:t>
            </w:r>
            <w:proofErr w:type="gramStart"/>
            <w:r w:rsidRPr="001944E3">
              <w:rPr>
                <w:rFonts w:ascii="Times New Roman" w:hAnsi="Times New Roman"/>
                <w:b/>
                <w:bCs/>
                <w:lang w:bidi="it-IT"/>
              </w:rPr>
              <w:t>1  -</w:t>
            </w:r>
            <w:proofErr w:type="gramEnd"/>
            <w:r w:rsidRPr="001944E3">
              <w:rPr>
                <w:rFonts w:ascii="Times New Roman" w:hAnsi="Times New Roman"/>
                <w:b/>
                <w:bCs/>
                <w:lang w:bidi="it-IT"/>
              </w:rPr>
              <w:t xml:space="preserve"> </w:t>
            </w:r>
            <w:r w:rsidRPr="001944E3">
              <w:rPr>
                <w:rFonts w:ascii="Times New Roman" w:hAnsi="Times New Roman"/>
                <w:b/>
                <w:bCs/>
                <w:u w:val="single"/>
                <w:lang w:bidi="it-IT"/>
              </w:rPr>
              <w:t>ISEE da euro 0 a 3.000</w:t>
            </w:r>
          </w:p>
          <w:p w:rsidR="001944E3" w:rsidRPr="001944E3" w:rsidRDefault="001944E3" w:rsidP="001944E3">
            <w:pPr>
              <w:spacing w:after="0" w:line="240" w:lineRule="auto"/>
              <w:rPr>
                <w:rFonts w:ascii="Times New Roman" w:hAnsi="Times New Roman"/>
                <w:b/>
                <w:bCs/>
                <w:lang w:bidi="it-IT"/>
              </w:rPr>
            </w:pPr>
            <w:r w:rsidRPr="001944E3">
              <w:rPr>
                <w:rFonts w:ascii="Times New Roman" w:hAnsi="Times New Roman"/>
                <w:b/>
                <w:bCs/>
                <w:u w:val="single"/>
                <w:lang w:bidi="it-IT"/>
              </w:rPr>
              <w:t xml:space="preserve">Sub-priorità </w:t>
            </w:r>
          </w:p>
          <w:p w:rsidR="001944E3" w:rsidRPr="001944E3" w:rsidRDefault="001944E3" w:rsidP="001944E3">
            <w:pPr>
              <w:spacing w:after="0" w:line="240" w:lineRule="auto"/>
              <w:rPr>
                <w:rFonts w:ascii="Times New Roman" w:hAnsi="Times New Roman"/>
                <w:b/>
                <w:bCs/>
                <w:lang w:bidi="it-IT"/>
              </w:rPr>
            </w:pP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 xml:space="preserve">1.1. </w:t>
            </w:r>
            <w:proofErr w:type="gramStart"/>
            <w:r w:rsidRPr="001944E3">
              <w:rPr>
                <w:rFonts w:ascii="Times New Roman" w:hAnsi="Times New Roman"/>
                <w:b/>
                <w:lang w:bidi="it-IT"/>
              </w:rPr>
              <w:t>famiglie</w:t>
            </w:r>
            <w:proofErr w:type="gramEnd"/>
            <w:r w:rsidRPr="001944E3">
              <w:rPr>
                <w:rFonts w:ascii="Times New Roman" w:hAnsi="Times New Roman"/>
                <w:b/>
                <w:lang w:bidi="it-IT"/>
              </w:rPr>
              <w:t>, anche formate da un solo componente, senza dimora;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1.2 famiglie composte da 6 persone e più (risultante da stato di famiglia);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1.3 famiglie composte da una o più persone over 50 con figli a carico disoccupati;</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1.4 coppie sposate o coppie di fatto registrate, conviventi da almeno 6 mesi e composte da giovani che non abbiano superato i 40 anni di età;</w:t>
            </w:r>
          </w:p>
          <w:p w:rsidR="001944E3" w:rsidRPr="001944E3" w:rsidRDefault="001944E3" w:rsidP="001944E3">
            <w:pPr>
              <w:numPr>
                <w:ilvl w:val="1"/>
                <w:numId w:val="23"/>
              </w:numPr>
              <w:spacing w:after="0" w:line="240" w:lineRule="auto"/>
              <w:rPr>
                <w:rFonts w:ascii="Times New Roman" w:hAnsi="Times New Roman"/>
                <w:b/>
                <w:bCs/>
                <w:lang w:bidi="it-IT"/>
              </w:rPr>
            </w:pPr>
            <w:r w:rsidRPr="001944E3">
              <w:rPr>
                <w:rFonts w:ascii="Times New Roman" w:hAnsi="Times New Roman"/>
                <w:b/>
                <w:lang w:bidi="it-IT"/>
              </w:rPr>
              <w:t>1.5 famiglie comunque composte, incluse quelle unipersonali.</w:t>
            </w:r>
          </w:p>
        </w:tc>
      </w:tr>
      <w:bookmarkEnd w:id="1"/>
    </w:tbl>
    <w:p w:rsidR="001944E3" w:rsidRPr="001944E3" w:rsidRDefault="001944E3" w:rsidP="001944E3">
      <w:pPr>
        <w:spacing w:after="0" w:line="240" w:lineRule="auto"/>
        <w:rPr>
          <w:rFonts w:ascii="Times New Roman" w:hAnsi="Times New Roman"/>
          <w:b/>
          <w:bC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2"/>
      </w:tblGrid>
      <w:tr w:rsidR="001944E3" w:rsidRPr="001944E3" w:rsidTr="001944E3">
        <w:trPr>
          <w:trHeight w:val="2702"/>
        </w:trPr>
        <w:tc>
          <w:tcPr>
            <w:tcW w:w="9775" w:type="dxa"/>
            <w:tcBorders>
              <w:top w:val="single" w:sz="4" w:space="0" w:color="auto"/>
              <w:left w:val="single" w:sz="4" w:space="0" w:color="auto"/>
              <w:bottom w:val="single" w:sz="4" w:space="0" w:color="auto"/>
              <w:right w:val="single" w:sz="4" w:space="0" w:color="auto"/>
            </w:tcBorders>
          </w:tcPr>
          <w:p w:rsidR="001944E3" w:rsidRPr="001944E3" w:rsidRDefault="001944E3" w:rsidP="001944E3">
            <w:pPr>
              <w:numPr>
                <w:ilvl w:val="0"/>
                <w:numId w:val="24"/>
              </w:numPr>
              <w:spacing w:after="0" w:line="240" w:lineRule="auto"/>
              <w:rPr>
                <w:rFonts w:ascii="Times New Roman" w:hAnsi="Times New Roman"/>
                <w:b/>
                <w:bCs/>
                <w:lang w:bidi="it-IT"/>
              </w:rPr>
            </w:pPr>
            <w:r w:rsidRPr="001944E3">
              <w:rPr>
                <w:rFonts w:ascii="Times New Roman" w:hAnsi="Times New Roman"/>
                <w:b/>
                <w:bCs/>
                <w:lang w:bidi="it-IT"/>
              </w:rPr>
              <w:t xml:space="preserve">PRIORITA' </w:t>
            </w:r>
            <w:proofErr w:type="gramStart"/>
            <w:r w:rsidRPr="001944E3">
              <w:rPr>
                <w:rFonts w:ascii="Times New Roman" w:hAnsi="Times New Roman"/>
                <w:b/>
                <w:bCs/>
                <w:lang w:bidi="it-IT"/>
              </w:rPr>
              <w:t>2  -</w:t>
            </w:r>
            <w:proofErr w:type="gramEnd"/>
            <w:r w:rsidRPr="001944E3">
              <w:rPr>
                <w:rFonts w:ascii="Times New Roman" w:hAnsi="Times New Roman"/>
                <w:b/>
                <w:bCs/>
                <w:lang w:bidi="it-IT"/>
              </w:rPr>
              <w:t xml:space="preserve"> </w:t>
            </w:r>
            <w:r w:rsidRPr="001944E3">
              <w:rPr>
                <w:rFonts w:ascii="Times New Roman" w:hAnsi="Times New Roman"/>
                <w:b/>
                <w:bCs/>
                <w:u w:val="single"/>
                <w:lang w:bidi="it-IT"/>
              </w:rPr>
              <w:t>ISEE da euro 3.001 a 6.000</w:t>
            </w:r>
          </w:p>
          <w:p w:rsidR="001944E3" w:rsidRPr="001944E3" w:rsidRDefault="001944E3" w:rsidP="001944E3">
            <w:pPr>
              <w:spacing w:after="0" w:line="240" w:lineRule="auto"/>
              <w:rPr>
                <w:rFonts w:ascii="Times New Roman" w:hAnsi="Times New Roman"/>
                <w:b/>
                <w:bCs/>
                <w:lang w:bidi="it-IT"/>
              </w:rPr>
            </w:pPr>
            <w:r w:rsidRPr="001944E3">
              <w:rPr>
                <w:rFonts w:ascii="Times New Roman" w:hAnsi="Times New Roman"/>
                <w:b/>
                <w:bCs/>
                <w:u w:val="single"/>
                <w:lang w:bidi="it-IT"/>
              </w:rPr>
              <w:t xml:space="preserve">Sub-priorità </w:t>
            </w:r>
          </w:p>
          <w:p w:rsidR="001944E3" w:rsidRPr="001944E3" w:rsidRDefault="001944E3" w:rsidP="001944E3">
            <w:pPr>
              <w:spacing w:after="0" w:line="240" w:lineRule="auto"/>
              <w:rPr>
                <w:rFonts w:ascii="Times New Roman" w:hAnsi="Times New Roman"/>
                <w:b/>
                <w:bCs/>
                <w:lang w:bidi="it-IT"/>
              </w:rPr>
            </w:pP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 xml:space="preserve">2.1. </w:t>
            </w:r>
            <w:proofErr w:type="gramStart"/>
            <w:r w:rsidRPr="001944E3">
              <w:rPr>
                <w:rFonts w:ascii="Times New Roman" w:hAnsi="Times New Roman"/>
                <w:b/>
                <w:lang w:bidi="it-IT"/>
              </w:rPr>
              <w:t>famiglie</w:t>
            </w:r>
            <w:proofErr w:type="gramEnd"/>
            <w:r w:rsidRPr="001944E3">
              <w:rPr>
                <w:rFonts w:ascii="Times New Roman" w:hAnsi="Times New Roman"/>
                <w:b/>
                <w:lang w:bidi="it-IT"/>
              </w:rPr>
              <w:t>, anche formate da un solo componente, senza dimora;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2.2 famiglie composte da 6 persone e più (risultante da stato di famiglia);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2.3 famiglie composte da una o più persone over 50 con figli a carico disoccupati;</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2.4 coppie sposate o coppie di fatto registrate, conviventi da almeno 6 mesi e composte da giovani che non abbiano superato i 40 anni di età;</w:t>
            </w:r>
          </w:p>
          <w:p w:rsidR="001944E3" w:rsidRPr="001944E3" w:rsidRDefault="001944E3" w:rsidP="001944E3">
            <w:pPr>
              <w:numPr>
                <w:ilvl w:val="1"/>
                <w:numId w:val="23"/>
              </w:numPr>
              <w:spacing w:after="0" w:line="240" w:lineRule="auto"/>
              <w:rPr>
                <w:rFonts w:ascii="Times New Roman" w:hAnsi="Times New Roman"/>
                <w:b/>
                <w:bCs/>
                <w:lang w:bidi="it-IT"/>
              </w:rPr>
            </w:pPr>
            <w:r w:rsidRPr="001944E3">
              <w:rPr>
                <w:rFonts w:ascii="Times New Roman" w:hAnsi="Times New Roman"/>
                <w:b/>
                <w:lang w:bidi="it-IT"/>
              </w:rPr>
              <w:t>2.5 famiglie comunque composte, incluse quelle unipersonali.</w:t>
            </w:r>
          </w:p>
        </w:tc>
      </w:tr>
    </w:tbl>
    <w:p w:rsidR="001944E3" w:rsidRPr="001944E3" w:rsidRDefault="001944E3" w:rsidP="001944E3">
      <w:pPr>
        <w:spacing w:after="0" w:line="240" w:lineRule="auto"/>
        <w:rPr>
          <w:rFonts w:ascii="Times New Roman" w:hAnsi="Times New Roman"/>
          <w:b/>
          <w:bC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2"/>
      </w:tblGrid>
      <w:tr w:rsidR="001944E3" w:rsidRPr="001944E3" w:rsidTr="001944E3">
        <w:trPr>
          <w:trHeight w:val="2826"/>
        </w:trPr>
        <w:tc>
          <w:tcPr>
            <w:tcW w:w="9633" w:type="dxa"/>
            <w:tcBorders>
              <w:top w:val="single" w:sz="4" w:space="0" w:color="auto"/>
              <w:left w:val="single" w:sz="4" w:space="0" w:color="auto"/>
              <w:bottom w:val="single" w:sz="4" w:space="0" w:color="auto"/>
              <w:right w:val="single" w:sz="4" w:space="0" w:color="auto"/>
            </w:tcBorders>
          </w:tcPr>
          <w:p w:rsidR="001944E3" w:rsidRPr="001944E3" w:rsidRDefault="001944E3" w:rsidP="001944E3">
            <w:pPr>
              <w:numPr>
                <w:ilvl w:val="1"/>
                <w:numId w:val="23"/>
              </w:numPr>
              <w:spacing w:after="0" w:line="240" w:lineRule="auto"/>
              <w:rPr>
                <w:rFonts w:ascii="Times New Roman" w:hAnsi="Times New Roman"/>
                <w:b/>
                <w:bCs/>
                <w:lang w:bidi="it-IT"/>
              </w:rPr>
            </w:pPr>
            <w:r w:rsidRPr="001944E3">
              <w:rPr>
                <w:rFonts w:ascii="Times New Roman" w:hAnsi="Times New Roman"/>
                <w:b/>
                <w:bCs/>
                <w:lang w:bidi="it-IT"/>
              </w:rPr>
              <w:t xml:space="preserve">PRIORITA' </w:t>
            </w:r>
            <w:proofErr w:type="gramStart"/>
            <w:r w:rsidRPr="001944E3">
              <w:rPr>
                <w:rFonts w:ascii="Times New Roman" w:hAnsi="Times New Roman"/>
                <w:b/>
                <w:bCs/>
                <w:lang w:bidi="it-IT"/>
              </w:rPr>
              <w:t>3  -</w:t>
            </w:r>
            <w:proofErr w:type="gramEnd"/>
            <w:r w:rsidRPr="001944E3">
              <w:rPr>
                <w:rFonts w:ascii="Times New Roman" w:hAnsi="Times New Roman"/>
                <w:b/>
                <w:bCs/>
                <w:lang w:bidi="it-IT"/>
              </w:rPr>
              <w:t xml:space="preserve"> </w:t>
            </w:r>
            <w:r w:rsidRPr="001944E3">
              <w:rPr>
                <w:rFonts w:ascii="Times New Roman" w:hAnsi="Times New Roman"/>
                <w:b/>
                <w:bCs/>
                <w:u w:val="single"/>
                <w:lang w:bidi="it-IT"/>
              </w:rPr>
              <w:t>ISEE da euro 6.001 a 9.360 esclusi</w:t>
            </w:r>
          </w:p>
          <w:p w:rsidR="001944E3" w:rsidRPr="001944E3" w:rsidRDefault="001944E3" w:rsidP="001944E3">
            <w:pPr>
              <w:spacing w:after="0" w:line="240" w:lineRule="auto"/>
              <w:rPr>
                <w:rFonts w:ascii="Times New Roman" w:hAnsi="Times New Roman"/>
                <w:b/>
                <w:bCs/>
                <w:lang w:bidi="it-IT"/>
              </w:rPr>
            </w:pPr>
            <w:r w:rsidRPr="001944E3">
              <w:rPr>
                <w:rFonts w:ascii="Times New Roman" w:hAnsi="Times New Roman"/>
                <w:b/>
                <w:bCs/>
                <w:u w:val="single"/>
                <w:lang w:bidi="it-IT"/>
              </w:rPr>
              <w:t xml:space="preserve">Sub-priorità </w:t>
            </w:r>
          </w:p>
          <w:p w:rsidR="001944E3" w:rsidRPr="001944E3" w:rsidRDefault="001944E3" w:rsidP="001944E3">
            <w:pPr>
              <w:spacing w:after="0" w:line="240" w:lineRule="auto"/>
              <w:rPr>
                <w:rFonts w:ascii="Times New Roman" w:hAnsi="Times New Roman"/>
                <w:b/>
                <w:bCs/>
                <w:lang w:bidi="it-IT"/>
              </w:rPr>
            </w:pP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 xml:space="preserve">3.1. </w:t>
            </w:r>
            <w:proofErr w:type="gramStart"/>
            <w:r w:rsidRPr="001944E3">
              <w:rPr>
                <w:rFonts w:ascii="Times New Roman" w:hAnsi="Times New Roman"/>
                <w:b/>
                <w:lang w:bidi="it-IT"/>
              </w:rPr>
              <w:t>famiglie</w:t>
            </w:r>
            <w:proofErr w:type="gramEnd"/>
            <w:r w:rsidRPr="001944E3">
              <w:rPr>
                <w:rFonts w:ascii="Times New Roman" w:hAnsi="Times New Roman"/>
                <w:b/>
                <w:lang w:bidi="it-IT"/>
              </w:rPr>
              <w:t>, anche formate da un solo componente, senza dimora;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3.2 famiglie composte da 6 persone e più (risultante da stato di famiglia);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3.3 famiglie composte da una o più persone over 50 con figli a carico disoccupati;</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3.4 coppie sposate o coppie di fatto registrate, conviventi da almeno 6 mesi e composte da giovani che non abbiano superato i 40 anni di età;</w:t>
            </w:r>
          </w:p>
          <w:p w:rsidR="001944E3" w:rsidRPr="001944E3" w:rsidRDefault="001944E3" w:rsidP="001944E3">
            <w:pPr>
              <w:numPr>
                <w:ilvl w:val="1"/>
                <w:numId w:val="23"/>
              </w:numPr>
              <w:spacing w:after="0" w:line="240" w:lineRule="auto"/>
              <w:rPr>
                <w:rFonts w:ascii="Times New Roman" w:hAnsi="Times New Roman"/>
                <w:b/>
                <w:bCs/>
                <w:lang w:bidi="it-IT"/>
              </w:rPr>
            </w:pPr>
            <w:r w:rsidRPr="001944E3">
              <w:rPr>
                <w:rFonts w:ascii="Times New Roman" w:hAnsi="Times New Roman"/>
                <w:b/>
                <w:lang w:bidi="it-IT"/>
              </w:rPr>
              <w:t>3.5 famiglie comunque composte, incluse quelle unipersonali.</w:t>
            </w:r>
          </w:p>
        </w:tc>
      </w:tr>
    </w:tbl>
    <w:p w:rsidR="001944E3" w:rsidRPr="001944E3" w:rsidRDefault="001944E3" w:rsidP="001944E3">
      <w:pPr>
        <w:spacing w:after="0" w:line="240" w:lineRule="auto"/>
        <w:rPr>
          <w:rFonts w:ascii="Times New Roman" w:hAnsi="Times New Roman"/>
          <w:b/>
          <w:bCs/>
        </w:rPr>
      </w:pPr>
    </w:p>
    <w:tbl>
      <w:tblPr>
        <w:tblW w:w="0" w:type="auto"/>
        <w:tblInd w:w="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2"/>
      </w:tblGrid>
      <w:tr w:rsidR="001944E3" w:rsidRPr="001944E3" w:rsidTr="001944E3">
        <w:trPr>
          <w:trHeight w:val="2826"/>
        </w:trPr>
        <w:tc>
          <w:tcPr>
            <w:tcW w:w="9633" w:type="dxa"/>
            <w:tcBorders>
              <w:top w:val="single" w:sz="4" w:space="0" w:color="auto"/>
              <w:left w:val="single" w:sz="4" w:space="0" w:color="auto"/>
              <w:bottom w:val="single" w:sz="4" w:space="0" w:color="auto"/>
              <w:right w:val="single" w:sz="4" w:space="0" w:color="auto"/>
            </w:tcBorders>
          </w:tcPr>
          <w:p w:rsidR="001944E3" w:rsidRPr="001944E3" w:rsidRDefault="001944E3" w:rsidP="001944E3">
            <w:pPr>
              <w:numPr>
                <w:ilvl w:val="1"/>
                <w:numId w:val="23"/>
              </w:numPr>
              <w:spacing w:after="0" w:line="240" w:lineRule="auto"/>
              <w:rPr>
                <w:rFonts w:ascii="Times New Roman" w:hAnsi="Times New Roman"/>
                <w:b/>
                <w:bCs/>
                <w:lang w:bidi="it-IT"/>
              </w:rPr>
            </w:pPr>
            <w:r w:rsidRPr="001944E3">
              <w:rPr>
                <w:rFonts w:ascii="Times New Roman" w:hAnsi="Times New Roman"/>
                <w:b/>
                <w:bCs/>
                <w:lang w:bidi="it-IT"/>
              </w:rPr>
              <w:lastRenderedPageBreak/>
              <w:t xml:space="preserve">PRIORITA' </w:t>
            </w:r>
            <w:proofErr w:type="gramStart"/>
            <w:r w:rsidRPr="001944E3">
              <w:rPr>
                <w:rFonts w:ascii="Times New Roman" w:hAnsi="Times New Roman"/>
                <w:b/>
                <w:bCs/>
                <w:lang w:bidi="it-IT"/>
              </w:rPr>
              <w:t>4  -</w:t>
            </w:r>
            <w:proofErr w:type="gramEnd"/>
            <w:r w:rsidRPr="001944E3">
              <w:rPr>
                <w:rFonts w:ascii="Times New Roman" w:hAnsi="Times New Roman"/>
                <w:b/>
                <w:bCs/>
                <w:lang w:bidi="it-IT"/>
              </w:rPr>
              <w:t xml:space="preserve"> </w:t>
            </w:r>
            <w:r w:rsidRPr="001944E3">
              <w:rPr>
                <w:rFonts w:ascii="Times New Roman" w:hAnsi="Times New Roman"/>
                <w:b/>
                <w:bCs/>
                <w:u w:val="single"/>
                <w:lang w:bidi="it-IT"/>
              </w:rPr>
              <w:t>ISEE da euro 9.360 a 12.000</w:t>
            </w:r>
          </w:p>
          <w:p w:rsidR="001944E3" w:rsidRPr="001944E3" w:rsidRDefault="001944E3" w:rsidP="001944E3">
            <w:pPr>
              <w:spacing w:after="0" w:line="240" w:lineRule="auto"/>
              <w:rPr>
                <w:rFonts w:ascii="Times New Roman" w:hAnsi="Times New Roman"/>
                <w:b/>
                <w:bCs/>
                <w:lang w:bidi="it-IT"/>
              </w:rPr>
            </w:pPr>
            <w:r w:rsidRPr="001944E3">
              <w:rPr>
                <w:rFonts w:ascii="Times New Roman" w:hAnsi="Times New Roman"/>
                <w:b/>
                <w:bCs/>
                <w:u w:val="single"/>
                <w:lang w:bidi="it-IT"/>
              </w:rPr>
              <w:t xml:space="preserve">Sub-priorità </w:t>
            </w:r>
          </w:p>
          <w:p w:rsidR="001944E3" w:rsidRPr="001944E3" w:rsidRDefault="001944E3" w:rsidP="001944E3">
            <w:pPr>
              <w:spacing w:after="0" w:line="240" w:lineRule="auto"/>
              <w:rPr>
                <w:rFonts w:ascii="Times New Roman" w:hAnsi="Times New Roman"/>
                <w:b/>
                <w:bCs/>
                <w:lang w:bidi="it-IT"/>
              </w:rPr>
            </w:pP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 xml:space="preserve">4.1. </w:t>
            </w:r>
            <w:proofErr w:type="gramStart"/>
            <w:r w:rsidRPr="001944E3">
              <w:rPr>
                <w:rFonts w:ascii="Times New Roman" w:hAnsi="Times New Roman"/>
                <w:b/>
                <w:lang w:bidi="it-IT"/>
              </w:rPr>
              <w:t>famiglie</w:t>
            </w:r>
            <w:proofErr w:type="gramEnd"/>
            <w:r w:rsidRPr="001944E3">
              <w:rPr>
                <w:rFonts w:ascii="Times New Roman" w:hAnsi="Times New Roman"/>
                <w:b/>
                <w:lang w:bidi="it-IT"/>
              </w:rPr>
              <w:t>, anche formate da un solo componente, senza dimora;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4.2 famiglie composte da 6 persone e più (risultante da stato di famiglia);</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4.3 famiglie composte da una o più persone over 50 con figli a carico disoccupati;</w:t>
            </w:r>
          </w:p>
          <w:p w:rsidR="001944E3" w:rsidRPr="001944E3" w:rsidRDefault="001944E3" w:rsidP="001944E3">
            <w:pPr>
              <w:numPr>
                <w:ilvl w:val="1"/>
                <w:numId w:val="23"/>
              </w:numPr>
              <w:spacing w:after="0" w:line="240" w:lineRule="auto"/>
              <w:rPr>
                <w:rFonts w:ascii="Times New Roman" w:hAnsi="Times New Roman"/>
                <w:b/>
                <w:lang w:bidi="it-IT"/>
              </w:rPr>
            </w:pPr>
            <w:r w:rsidRPr="001944E3">
              <w:rPr>
                <w:rFonts w:ascii="Times New Roman" w:hAnsi="Times New Roman"/>
                <w:b/>
                <w:lang w:bidi="it-IT"/>
              </w:rPr>
              <w:t>4.4 coppie sposate o coppie di fatto registrate, conviventi da almeno 6 mesi e composte da giovani che non abbiano superato i 40 anni di età;</w:t>
            </w:r>
          </w:p>
          <w:p w:rsidR="001944E3" w:rsidRPr="001944E3" w:rsidRDefault="001944E3" w:rsidP="001944E3">
            <w:pPr>
              <w:numPr>
                <w:ilvl w:val="1"/>
                <w:numId w:val="23"/>
              </w:numPr>
              <w:spacing w:after="0" w:line="240" w:lineRule="auto"/>
              <w:rPr>
                <w:rFonts w:ascii="Times New Roman" w:hAnsi="Times New Roman"/>
                <w:b/>
                <w:bCs/>
                <w:lang w:bidi="it-IT"/>
              </w:rPr>
            </w:pPr>
            <w:r w:rsidRPr="001944E3">
              <w:rPr>
                <w:rFonts w:ascii="Times New Roman" w:hAnsi="Times New Roman"/>
                <w:b/>
                <w:lang w:bidi="it-IT"/>
              </w:rPr>
              <w:t>4.5 famiglie comunque composte, incluse quelle unipersonali.</w:t>
            </w:r>
          </w:p>
        </w:tc>
      </w:tr>
    </w:tbl>
    <w:p w:rsidR="001944E3" w:rsidRPr="001944E3" w:rsidRDefault="001944E3" w:rsidP="001944E3">
      <w:pPr>
        <w:spacing w:after="0" w:line="240" w:lineRule="auto"/>
        <w:rPr>
          <w:rFonts w:ascii="Times New Roman" w:hAnsi="Times New Roman"/>
          <w:b/>
          <w:bCs/>
        </w:rPr>
      </w:pPr>
    </w:p>
    <w:p w:rsidR="001944E3" w:rsidRPr="001944E3" w:rsidRDefault="001944E3" w:rsidP="001944E3">
      <w:pPr>
        <w:spacing w:after="0" w:line="240" w:lineRule="auto"/>
        <w:rPr>
          <w:rFonts w:ascii="Times New Roman" w:hAnsi="Times New Roman"/>
          <w:b/>
        </w:rPr>
      </w:pPr>
    </w:p>
    <w:p w:rsidR="001944E3" w:rsidRPr="001944E3" w:rsidRDefault="001944E3" w:rsidP="001944E3">
      <w:pPr>
        <w:numPr>
          <w:ilvl w:val="0"/>
          <w:numId w:val="25"/>
        </w:numPr>
        <w:spacing w:after="0" w:line="240" w:lineRule="auto"/>
        <w:jc w:val="both"/>
        <w:rPr>
          <w:rFonts w:ascii="Times New Roman" w:hAnsi="Times New Roman"/>
          <w:lang w:bidi="it-IT"/>
        </w:rPr>
      </w:pPr>
      <w:proofErr w:type="gramStart"/>
      <w:r w:rsidRPr="001944E3">
        <w:rPr>
          <w:rFonts w:ascii="Times New Roman" w:hAnsi="Times New Roman"/>
          <w:lang w:bidi="it-IT"/>
        </w:rPr>
        <w:t>nessuno</w:t>
      </w:r>
      <w:proofErr w:type="gramEnd"/>
      <w:r w:rsidRPr="001944E3">
        <w:rPr>
          <w:rFonts w:ascii="Times New Roman" w:hAnsi="Times New Roman"/>
          <w:lang w:bidi="it-IT"/>
        </w:rPr>
        <w:t xml:space="preserve"> dei componenti del proprio nucleo familiare è beneficiario della misura Reddito di emergenza (REM);</w:t>
      </w:r>
    </w:p>
    <w:p w:rsidR="001944E3" w:rsidRPr="001944E3" w:rsidRDefault="001944E3" w:rsidP="001944E3">
      <w:pPr>
        <w:spacing w:after="0" w:line="240" w:lineRule="auto"/>
        <w:jc w:val="both"/>
        <w:rPr>
          <w:rFonts w:ascii="Times New Roman" w:hAnsi="Times New Roman"/>
          <w:lang w:bidi="it-IT"/>
        </w:rPr>
      </w:pPr>
    </w:p>
    <w:p w:rsidR="001944E3" w:rsidRPr="001944E3" w:rsidRDefault="001944E3" w:rsidP="001944E3">
      <w:pPr>
        <w:numPr>
          <w:ilvl w:val="0"/>
          <w:numId w:val="25"/>
        </w:numPr>
        <w:spacing w:after="0" w:line="240" w:lineRule="auto"/>
        <w:jc w:val="both"/>
        <w:rPr>
          <w:rFonts w:ascii="Times New Roman" w:hAnsi="Times New Roman"/>
          <w:lang w:bidi="it-IT"/>
        </w:rPr>
      </w:pPr>
      <w:proofErr w:type="gramStart"/>
      <w:r w:rsidRPr="001944E3">
        <w:rPr>
          <w:rFonts w:ascii="Times New Roman" w:hAnsi="Times New Roman"/>
          <w:lang w:bidi="it-IT"/>
        </w:rPr>
        <w:t>nessuno</w:t>
      </w:r>
      <w:proofErr w:type="gramEnd"/>
      <w:r w:rsidRPr="001944E3">
        <w:rPr>
          <w:rFonts w:ascii="Times New Roman" w:hAnsi="Times New Roman"/>
          <w:lang w:bidi="it-IT"/>
        </w:rPr>
        <w:t xml:space="preserve"> dei componenti del proprio nucleo familiare è beneficiario della misura nazionale Reddito di Cittadinanza (</w:t>
      </w:r>
      <w:proofErr w:type="spellStart"/>
      <w:r w:rsidRPr="001944E3">
        <w:rPr>
          <w:rFonts w:ascii="Times New Roman" w:hAnsi="Times New Roman"/>
          <w:lang w:bidi="it-IT"/>
        </w:rPr>
        <w:t>RdC</w:t>
      </w:r>
      <w:proofErr w:type="spellEnd"/>
      <w:r w:rsidRPr="001944E3">
        <w:rPr>
          <w:rFonts w:ascii="Times New Roman" w:hAnsi="Times New Roman"/>
          <w:lang w:bidi="it-IT"/>
        </w:rPr>
        <w:t>);</w:t>
      </w:r>
    </w:p>
    <w:p w:rsidR="001944E3" w:rsidRPr="001944E3" w:rsidRDefault="001944E3" w:rsidP="001944E3">
      <w:pPr>
        <w:spacing w:after="0" w:line="240" w:lineRule="auto"/>
        <w:jc w:val="both"/>
        <w:rPr>
          <w:rFonts w:ascii="Times New Roman" w:hAnsi="Times New Roman"/>
          <w:lang w:bidi="it-IT"/>
        </w:rPr>
      </w:pPr>
    </w:p>
    <w:p w:rsidR="001944E3" w:rsidRPr="001944E3" w:rsidRDefault="001944E3" w:rsidP="001944E3">
      <w:pPr>
        <w:numPr>
          <w:ilvl w:val="0"/>
          <w:numId w:val="25"/>
        </w:numPr>
        <w:spacing w:after="0" w:line="240" w:lineRule="auto"/>
        <w:jc w:val="both"/>
        <w:rPr>
          <w:rFonts w:ascii="Times New Roman" w:hAnsi="Times New Roman"/>
        </w:rPr>
      </w:pPr>
      <w:proofErr w:type="gramStart"/>
      <w:r w:rsidRPr="001944E3">
        <w:rPr>
          <w:rFonts w:ascii="Times New Roman" w:hAnsi="Times New Roman"/>
          <w:lang w:bidi="it-IT"/>
        </w:rPr>
        <w:t>nessuno</w:t>
      </w:r>
      <w:proofErr w:type="gramEnd"/>
      <w:r w:rsidRPr="001944E3">
        <w:rPr>
          <w:rFonts w:ascii="Times New Roman" w:hAnsi="Times New Roman"/>
          <w:lang w:bidi="it-IT"/>
        </w:rPr>
        <w:t xml:space="preserve"> dei componenti il nucleo familiare possiede i requisiti per l'accesso alla misura nazionale del Reddito di Cittadinanza (allegare eventuale diniego o decadenza pratica Reddito di Cittadinanza);</w:t>
      </w:r>
    </w:p>
    <w:p w:rsidR="001944E3" w:rsidRPr="001944E3" w:rsidRDefault="001944E3" w:rsidP="001944E3">
      <w:pPr>
        <w:spacing w:after="0" w:line="240" w:lineRule="auto"/>
        <w:jc w:val="both"/>
        <w:rPr>
          <w:rFonts w:ascii="Times New Roman" w:hAnsi="Times New Roman"/>
        </w:rPr>
      </w:pPr>
    </w:p>
    <w:p w:rsidR="001944E3" w:rsidRPr="001944E3" w:rsidRDefault="001944E3" w:rsidP="001944E3">
      <w:pPr>
        <w:numPr>
          <w:ilvl w:val="0"/>
          <w:numId w:val="25"/>
        </w:numPr>
        <w:spacing w:after="0" w:line="240" w:lineRule="auto"/>
        <w:jc w:val="both"/>
        <w:rPr>
          <w:rFonts w:ascii="Times New Roman" w:hAnsi="Times New Roman"/>
        </w:rPr>
      </w:pPr>
      <w:proofErr w:type="gramStart"/>
      <w:r w:rsidRPr="001944E3">
        <w:rPr>
          <w:rFonts w:ascii="Times New Roman" w:hAnsi="Times New Roman"/>
        </w:rPr>
        <w:t>che</w:t>
      </w:r>
      <w:proofErr w:type="gramEnd"/>
      <w:r w:rsidRPr="001944E3">
        <w:rPr>
          <w:rFonts w:ascii="Times New Roman" w:hAnsi="Times New Roman"/>
        </w:rPr>
        <w:t xml:space="preserve"> il proprio nucleo familiare ha presentato domanda del Reddito di Cittadinanza ed è  in attesa di riscontro  (allegare richiesta );</w:t>
      </w:r>
    </w:p>
    <w:p w:rsidR="001944E3" w:rsidRPr="001944E3" w:rsidRDefault="001944E3" w:rsidP="001944E3">
      <w:pPr>
        <w:spacing w:after="0" w:line="240" w:lineRule="auto"/>
        <w:jc w:val="both"/>
        <w:rPr>
          <w:rFonts w:ascii="Times New Roman" w:hAnsi="Times New Roman"/>
        </w:rPr>
      </w:pPr>
    </w:p>
    <w:p w:rsidR="001944E3" w:rsidRPr="001944E3" w:rsidRDefault="001944E3" w:rsidP="001944E3">
      <w:pPr>
        <w:numPr>
          <w:ilvl w:val="0"/>
          <w:numId w:val="25"/>
        </w:numPr>
        <w:spacing w:after="0" w:line="240" w:lineRule="auto"/>
        <w:jc w:val="both"/>
        <w:rPr>
          <w:rFonts w:ascii="Times New Roman" w:hAnsi="Times New Roman"/>
        </w:rPr>
      </w:pPr>
      <w:proofErr w:type="gramStart"/>
      <w:r w:rsidRPr="001944E3">
        <w:rPr>
          <w:rFonts w:ascii="Times New Roman" w:hAnsi="Times New Roman"/>
        </w:rPr>
        <w:t>che</w:t>
      </w:r>
      <w:proofErr w:type="gramEnd"/>
      <w:r w:rsidRPr="001944E3">
        <w:rPr>
          <w:rFonts w:ascii="Times New Roman" w:hAnsi="Times New Roman"/>
        </w:rPr>
        <w:t xml:space="preserve"> il sig. ___________________________________________facente parte del  nucleo familiare  percepisce il reddito di cittadinanza per l’importo di € _______________dal mese di______________</w:t>
      </w:r>
    </w:p>
    <w:p w:rsidR="001944E3" w:rsidRPr="001944E3" w:rsidRDefault="001944E3" w:rsidP="001944E3">
      <w:pPr>
        <w:spacing w:after="120" w:line="240" w:lineRule="auto"/>
        <w:rPr>
          <w:rFonts w:ascii="Times New Roman" w:hAnsi="Times New Roman"/>
          <w:i/>
        </w:rPr>
      </w:pPr>
    </w:p>
    <w:p w:rsidR="001944E3" w:rsidRPr="001944E3" w:rsidRDefault="001944E3" w:rsidP="001944E3">
      <w:pPr>
        <w:spacing w:after="120" w:line="240" w:lineRule="auto"/>
        <w:rPr>
          <w:rFonts w:ascii="Times New Roman" w:hAnsi="Times New Roman"/>
          <w:i/>
        </w:rPr>
      </w:pPr>
    </w:p>
    <w:p w:rsidR="001944E3" w:rsidRPr="001944E3" w:rsidRDefault="001944E3" w:rsidP="001944E3">
      <w:pPr>
        <w:spacing w:after="0" w:line="240" w:lineRule="auto"/>
        <w:jc w:val="center"/>
        <w:rPr>
          <w:rFonts w:ascii="Times New Roman" w:hAnsi="Times New Roman"/>
          <w:b/>
          <w:lang w:bidi="it-IT"/>
        </w:rPr>
      </w:pPr>
      <w:r w:rsidRPr="001944E3">
        <w:rPr>
          <w:rFonts w:ascii="Times New Roman" w:hAnsi="Times New Roman"/>
          <w:b/>
          <w:lang w:bidi="it-IT"/>
        </w:rPr>
        <w:t>DICHIARA, Infine:</w:t>
      </w:r>
    </w:p>
    <w:p w:rsidR="001944E3" w:rsidRPr="001944E3" w:rsidRDefault="001944E3" w:rsidP="001944E3">
      <w:pPr>
        <w:spacing w:after="0" w:line="240" w:lineRule="auto"/>
        <w:jc w:val="both"/>
        <w:rPr>
          <w:rFonts w:ascii="Times New Roman" w:hAnsi="Times New Roman"/>
          <w:b/>
          <w:lang w:bidi="it-IT"/>
        </w:rPr>
      </w:pPr>
    </w:p>
    <w:p w:rsidR="001944E3" w:rsidRPr="001944E3" w:rsidRDefault="001944E3" w:rsidP="001944E3">
      <w:pPr>
        <w:numPr>
          <w:ilvl w:val="0"/>
          <w:numId w:val="26"/>
        </w:numPr>
        <w:spacing w:after="0" w:line="240" w:lineRule="auto"/>
        <w:jc w:val="both"/>
        <w:rPr>
          <w:rFonts w:ascii="Times New Roman" w:hAnsi="Times New Roman"/>
          <w:lang w:bidi="it-IT"/>
        </w:rPr>
      </w:pPr>
      <w:proofErr w:type="gramStart"/>
      <w:r w:rsidRPr="001944E3">
        <w:rPr>
          <w:rFonts w:ascii="Times New Roman" w:hAnsi="Times New Roman"/>
          <w:lang w:bidi="it-IT"/>
        </w:rPr>
        <w:t>di</w:t>
      </w:r>
      <w:proofErr w:type="gramEnd"/>
      <w:r w:rsidRPr="001944E3">
        <w:rPr>
          <w:rFonts w:ascii="Times New Roman" w:hAnsi="Times New Roman"/>
          <w:lang w:bidi="it-IT"/>
        </w:rPr>
        <w:t xml:space="preserve"> aver preso visione dell’Avviso Pubblico e delle Linee Guida allegate approvate con Deliberazione della Giunta Regionale n.34/25 del 11/08/2021che si intende accettato integralmente;</w:t>
      </w:r>
    </w:p>
    <w:p w:rsidR="001944E3" w:rsidRPr="001944E3" w:rsidRDefault="001944E3" w:rsidP="001944E3">
      <w:pPr>
        <w:spacing w:after="0" w:line="240" w:lineRule="auto"/>
        <w:ind w:left="471"/>
        <w:jc w:val="both"/>
        <w:rPr>
          <w:rFonts w:ascii="Times New Roman" w:hAnsi="Times New Roman"/>
          <w:lang w:bidi="it-IT"/>
        </w:rPr>
      </w:pPr>
    </w:p>
    <w:p w:rsidR="001944E3" w:rsidRPr="001944E3" w:rsidRDefault="001944E3" w:rsidP="001944E3">
      <w:pPr>
        <w:numPr>
          <w:ilvl w:val="0"/>
          <w:numId w:val="26"/>
        </w:numPr>
        <w:spacing w:after="0" w:line="240" w:lineRule="auto"/>
        <w:jc w:val="both"/>
        <w:rPr>
          <w:rFonts w:ascii="Times New Roman" w:hAnsi="Times New Roman"/>
          <w:lang w:bidi="it-IT"/>
        </w:rPr>
      </w:pPr>
      <w:proofErr w:type="gramStart"/>
      <w:r w:rsidRPr="001944E3">
        <w:rPr>
          <w:rFonts w:ascii="Times New Roman" w:hAnsi="Times New Roman"/>
          <w:lang w:bidi="it-IT"/>
        </w:rPr>
        <w:t>che</w:t>
      </w:r>
      <w:proofErr w:type="gramEnd"/>
      <w:r w:rsidRPr="001944E3">
        <w:rPr>
          <w:rFonts w:ascii="Times New Roman" w:hAnsi="Times New Roman"/>
          <w:lang w:bidi="it-IT"/>
        </w:rPr>
        <w:t xml:space="preserve">, fatte salve le deroghe di cui alle Linee Guida, qualora diventi beneficiario del RDC ne darà immediata comunicazione al fine di consentire la sospensione del contributo REIS; nel caso in cui tale comunicazione avvenga tardivamente e abbia percepito entrambi i contributi (REIS e </w:t>
      </w:r>
      <w:proofErr w:type="spellStart"/>
      <w:r w:rsidRPr="001944E3">
        <w:rPr>
          <w:rFonts w:ascii="Times New Roman" w:hAnsi="Times New Roman"/>
          <w:lang w:bidi="it-IT"/>
        </w:rPr>
        <w:t>RdC</w:t>
      </w:r>
      <w:proofErr w:type="spellEnd"/>
      <w:r w:rsidRPr="001944E3">
        <w:rPr>
          <w:rFonts w:ascii="Times New Roman" w:hAnsi="Times New Roman"/>
          <w:lang w:bidi="it-IT"/>
        </w:rPr>
        <w:t>) i sussidi REIS dovranno essere immediatamente restituiti ai Comuni, secondo modalità da loro individuate;</w:t>
      </w:r>
    </w:p>
    <w:p w:rsidR="001944E3" w:rsidRPr="001944E3" w:rsidRDefault="001944E3" w:rsidP="001944E3">
      <w:pPr>
        <w:spacing w:after="0" w:line="240" w:lineRule="auto"/>
        <w:ind w:left="471"/>
        <w:jc w:val="both"/>
        <w:rPr>
          <w:rFonts w:ascii="Times New Roman" w:hAnsi="Times New Roman"/>
          <w:lang w:bidi="it-IT"/>
        </w:rPr>
      </w:pPr>
    </w:p>
    <w:p w:rsidR="001944E3" w:rsidRPr="001944E3" w:rsidRDefault="001944E3" w:rsidP="001944E3">
      <w:pPr>
        <w:numPr>
          <w:ilvl w:val="0"/>
          <w:numId w:val="27"/>
        </w:numPr>
        <w:spacing w:after="0" w:line="240" w:lineRule="auto"/>
        <w:jc w:val="center"/>
        <w:rPr>
          <w:rFonts w:ascii="Times New Roman" w:hAnsi="Times New Roman"/>
          <w:b/>
          <w:lang w:bidi="it-IT"/>
        </w:rPr>
      </w:pPr>
      <w:r w:rsidRPr="001944E3">
        <w:rPr>
          <w:rFonts w:ascii="Times New Roman" w:hAnsi="Times New Roman"/>
          <w:b/>
          <w:lang w:bidi="it-IT"/>
        </w:rPr>
        <w:t>Il Sottoscritto si impegna a:</w:t>
      </w:r>
    </w:p>
    <w:p w:rsidR="001944E3" w:rsidRPr="001944E3" w:rsidRDefault="001944E3" w:rsidP="001944E3">
      <w:pPr>
        <w:numPr>
          <w:ilvl w:val="0"/>
          <w:numId w:val="27"/>
        </w:numPr>
        <w:spacing w:after="0" w:line="240" w:lineRule="auto"/>
        <w:jc w:val="both"/>
        <w:rPr>
          <w:rFonts w:ascii="Times New Roman" w:hAnsi="Times New Roman"/>
          <w:b/>
          <w:lang w:bidi="it-IT"/>
        </w:rPr>
      </w:pPr>
    </w:p>
    <w:p w:rsidR="001944E3" w:rsidRPr="001944E3" w:rsidRDefault="001944E3" w:rsidP="001944E3">
      <w:pPr>
        <w:numPr>
          <w:ilvl w:val="0"/>
          <w:numId w:val="25"/>
        </w:numPr>
        <w:spacing w:after="0" w:line="240" w:lineRule="auto"/>
        <w:jc w:val="both"/>
        <w:rPr>
          <w:rFonts w:ascii="Times New Roman" w:hAnsi="Times New Roman"/>
          <w:lang w:bidi="it-IT"/>
        </w:rPr>
      </w:pPr>
      <w:bookmarkStart w:id="2" w:name="_Hlk27390488"/>
      <w:proofErr w:type="gramStart"/>
      <w:r w:rsidRPr="001944E3">
        <w:rPr>
          <w:rFonts w:ascii="Times New Roman" w:hAnsi="Times New Roman"/>
          <w:lang w:bidi="it-IT"/>
        </w:rPr>
        <w:t>sottoscrivere</w:t>
      </w:r>
      <w:proofErr w:type="gramEnd"/>
      <w:r w:rsidRPr="001944E3">
        <w:rPr>
          <w:rFonts w:ascii="Times New Roman" w:hAnsi="Times New Roman"/>
          <w:lang w:bidi="it-IT"/>
        </w:rPr>
        <w:t xml:space="preserve"> il progetto personalizzato concordato con il Servizio</w:t>
      </w:r>
      <w:bookmarkEnd w:id="2"/>
      <w:r w:rsidRPr="001944E3">
        <w:rPr>
          <w:rFonts w:ascii="Times New Roman" w:hAnsi="Times New Roman"/>
          <w:lang w:bidi="it-IT"/>
        </w:rPr>
        <w:t>;</w:t>
      </w:r>
    </w:p>
    <w:p w:rsidR="001944E3" w:rsidRPr="001944E3" w:rsidRDefault="001944E3" w:rsidP="001944E3">
      <w:pPr>
        <w:spacing w:after="0" w:line="240" w:lineRule="auto"/>
        <w:ind w:left="128"/>
        <w:jc w:val="both"/>
        <w:rPr>
          <w:rFonts w:ascii="Times New Roman" w:hAnsi="Times New Roman"/>
          <w:lang w:bidi="it-IT"/>
        </w:rPr>
      </w:pPr>
    </w:p>
    <w:p w:rsidR="001944E3" w:rsidRPr="001944E3" w:rsidRDefault="001944E3" w:rsidP="001944E3">
      <w:pPr>
        <w:numPr>
          <w:ilvl w:val="0"/>
          <w:numId w:val="25"/>
        </w:numPr>
        <w:spacing w:after="0" w:line="240" w:lineRule="auto"/>
        <w:jc w:val="both"/>
        <w:rPr>
          <w:rFonts w:ascii="Times New Roman" w:hAnsi="Times New Roman"/>
          <w:lang w:bidi="it-IT"/>
        </w:rPr>
      </w:pPr>
      <w:proofErr w:type="gramStart"/>
      <w:r w:rsidRPr="001944E3">
        <w:rPr>
          <w:rFonts w:ascii="Times New Roman" w:hAnsi="Times New Roman"/>
          <w:lang w:bidi="it-IT"/>
        </w:rPr>
        <w:lastRenderedPageBreak/>
        <w:t>garantire</w:t>
      </w:r>
      <w:proofErr w:type="gramEnd"/>
      <w:r w:rsidRPr="001944E3">
        <w:rPr>
          <w:rFonts w:ascii="Times New Roman" w:hAnsi="Times New Roman"/>
          <w:lang w:bidi="it-IT"/>
        </w:rPr>
        <w:t xml:space="preserve"> il rispetto degli impegni assunti nell'ambito del progetto, relativi a sé stesso o al proprio nucleo familiare </w:t>
      </w:r>
      <w:r w:rsidRPr="001944E3">
        <w:rPr>
          <w:rFonts w:ascii="Times New Roman" w:hAnsi="Times New Roman"/>
          <w:i/>
          <w:lang w:bidi="it-IT"/>
        </w:rPr>
        <w:t>(ad esempio: permanenza nel sistema scolastico o formativo; frequenza scolastica dei minori nell'età dell'obbligo; coinvolgimento in attività di volontariato e promozione sociale; cura della persona e delle responsabilità familiari; recupero di morosità accumulate sugli affitti o sulle bollette, etc.);</w:t>
      </w:r>
    </w:p>
    <w:p w:rsidR="001944E3" w:rsidRPr="001944E3" w:rsidRDefault="001944E3" w:rsidP="001944E3">
      <w:pPr>
        <w:spacing w:after="0" w:line="240" w:lineRule="auto"/>
        <w:jc w:val="both"/>
        <w:rPr>
          <w:rFonts w:ascii="Times New Roman" w:hAnsi="Times New Roman"/>
          <w:lang w:bidi="it-IT"/>
        </w:rPr>
      </w:pPr>
    </w:p>
    <w:p w:rsidR="001944E3" w:rsidRPr="001944E3" w:rsidRDefault="001944E3" w:rsidP="001944E3">
      <w:pPr>
        <w:numPr>
          <w:ilvl w:val="0"/>
          <w:numId w:val="25"/>
        </w:numPr>
        <w:spacing w:after="0" w:line="240" w:lineRule="auto"/>
        <w:jc w:val="both"/>
        <w:rPr>
          <w:rFonts w:ascii="Times New Roman" w:hAnsi="Times New Roman"/>
          <w:lang w:bidi="it-IT"/>
        </w:rPr>
      </w:pPr>
      <w:proofErr w:type="gramStart"/>
      <w:r w:rsidRPr="001944E3">
        <w:rPr>
          <w:rFonts w:ascii="Times New Roman" w:hAnsi="Times New Roman"/>
        </w:rPr>
        <w:t>a</w:t>
      </w:r>
      <w:proofErr w:type="gramEnd"/>
      <w:r w:rsidRPr="001944E3">
        <w:rPr>
          <w:rFonts w:ascii="Times New Roman" w:hAnsi="Times New Roman"/>
        </w:rPr>
        <w:t xml:space="preserve"> partecipare a percorsi di  politiche attive del lavoro, non rifiutando più di due offerte di lavoro proposte dai centri per l’impiego e dai servizi sociali comunali, se non per comprovate motivazioni;</w:t>
      </w:r>
    </w:p>
    <w:p w:rsidR="001944E3" w:rsidRPr="001944E3" w:rsidRDefault="001944E3" w:rsidP="001944E3">
      <w:pPr>
        <w:spacing w:after="0" w:line="240" w:lineRule="auto"/>
        <w:ind w:left="708"/>
        <w:rPr>
          <w:rFonts w:ascii="Times New Roman" w:hAnsi="Times New Roman"/>
          <w:lang w:bidi="it-IT"/>
        </w:rPr>
      </w:pPr>
    </w:p>
    <w:p w:rsidR="001944E3" w:rsidRPr="001944E3" w:rsidRDefault="001944E3" w:rsidP="001944E3">
      <w:pPr>
        <w:spacing w:after="0" w:line="240" w:lineRule="auto"/>
        <w:ind w:left="128"/>
        <w:jc w:val="both"/>
        <w:rPr>
          <w:rFonts w:ascii="Times New Roman" w:hAnsi="Times New Roman"/>
          <w:lang w:bidi="it-IT"/>
        </w:rPr>
      </w:pPr>
    </w:p>
    <w:p w:rsidR="001944E3" w:rsidRPr="001944E3" w:rsidRDefault="001944E3" w:rsidP="001944E3">
      <w:pPr>
        <w:numPr>
          <w:ilvl w:val="0"/>
          <w:numId w:val="25"/>
        </w:numPr>
        <w:spacing w:after="0" w:line="240" w:lineRule="auto"/>
        <w:jc w:val="both"/>
        <w:rPr>
          <w:rFonts w:ascii="Times New Roman" w:hAnsi="Times New Roman"/>
          <w:b/>
          <w:i/>
          <w:lang w:bidi="it-IT"/>
        </w:rPr>
      </w:pPr>
      <w:proofErr w:type="gramStart"/>
      <w:r w:rsidRPr="001944E3">
        <w:rPr>
          <w:rFonts w:ascii="Times New Roman" w:hAnsi="Times New Roman"/>
          <w:lang w:bidi="it-IT"/>
        </w:rPr>
        <w:t>informare</w:t>
      </w:r>
      <w:proofErr w:type="gramEnd"/>
      <w:r w:rsidRPr="001944E3">
        <w:rPr>
          <w:rFonts w:ascii="Times New Roman" w:hAnsi="Times New Roman"/>
          <w:lang w:bidi="it-IT"/>
        </w:rPr>
        <w:t xml:space="preserve"> il Servizio Sociale, a pena di esclusione del contributo, di ogni significativa variazione della situazione personale, anagrafica, patrimoniale, lavorativa e familiare e di ogni altra condizione dichiarata al momento della presentazione della domanda, compresi i recapiti telefonici e postali.</w:t>
      </w:r>
    </w:p>
    <w:p w:rsidR="001944E3" w:rsidRPr="001944E3" w:rsidRDefault="001944E3" w:rsidP="001944E3">
      <w:pPr>
        <w:spacing w:after="0" w:line="240" w:lineRule="auto"/>
        <w:ind w:left="128"/>
        <w:jc w:val="both"/>
        <w:rPr>
          <w:rFonts w:ascii="Times New Roman" w:hAnsi="Times New Roman"/>
          <w:b/>
          <w:i/>
          <w:lang w:bidi="it-IT"/>
        </w:rPr>
      </w:pPr>
    </w:p>
    <w:p w:rsidR="001944E3" w:rsidRPr="001944E3" w:rsidRDefault="001944E3" w:rsidP="001944E3">
      <w:pPr>
        <w:numPr>
          <w:ilvl w:val="0"/>
          <w:numId w:val="25"/>
        </w:numPr>
        <w:spacing w:after="0" w:line="240" w:lineRule="auto"/>
        <w:jc w:val="both"/>
        <w:rPr>
          <w:rFonts w:ascii="Times New Roman" w:hAnsi="Times New Roman"/>
          <w:b/>
          <w:i/>
          <w:lang w:bidi="it-IT"/>
        </w:rPr>
      </w:pPr>
      <w:proofErr w:type="gramStart"/>
      <w:r w:rsidRPr="001944E3">
        <w:rPr>
          <w:rFonts w:ascii="Times New Roman" w:hAnsi="Times New Roman"/>
          <w:lang w:bidi="it-IT"/>
        </w:rPr>
        <w:t>essere</w:t>
      </w:r>
      <w:proofErr w:type="gramEnd"/>
      <w:r w:rsidRPr="001944E3">
        <w:rPr>
          <w:rFonts w:ascii="Times New Roman" w:hAnsi="Times New Roman"/>
          <w:lang w:bidi="it-IT"/>
        </w:rPr>
        <w:t xml:space="preserve"> eventualmente inserito nei servizi a favore della collettività, da attuarsi nel Comune di residenza</w:t>
      </w:r>
    </w:p>
    <w:p w:rsidR="001944E3" w:rsidRPr="001944E3" w:rsidRDefault="001944E3" w:rsidP="001944E3">
      <w:pPr>
        <w:spacing w:after="0" w:line="240" w:lineRule="auto"/>
        <w:jc w:val="both"/>
        <w:rPr>
          <w:rFonts w:ascii="Times New Roman" w:hAnsi="Times New Roman"/>
          <w:b/>
          <w:i/>
          <w:lang w:bidi="it-IT"/>
        </w:rPr>
      </w:pPr>
    </w:p>
    <w:p w:rsidR="001944E3" w:rsidRPr="001944E3" w:rsidRDefault="001944E3" w:rsidP="001944E3">
      <w:pPr>
        <w:widowControl w:val="0"/>
        <w:numPr>
          <w:ilvl w:val="0"/>
          <w:numId w:val="28"/>
        </w:numPr>
        <w:tabs>
          <w:tab w:val="left" w:pos="-142"/>
        </w:tabs>
        <w:autoSpaceDE w:val="0"/>
        <w:autoSpaceDN w:val="0"/>
        <w:spacing w:after="0" w:line="240" w:lineRule="auto"/>
        <w:ind w:left="142" w:hanging="284"/>
        <w:jc w:val="both"/>
        <w:outlineLvl w:val="0"/>
        <w:rPr>
          <w:rFonts w:ascii="Times New Roman" w:hAnsi="Times New Roman"/>
          <w:lang w:bidi="it-IT"/>
        </w:rPr>
      </w:pPr>
      <w:proofErr w:type="gramStart"/>
      <w:r w:rsidRPr="001944E3">
        <w:rPr>
          <w:rFonts w:ascii="Times New Roman" w:hAnsi="Times New Roman"/>
          <w:lang w:bidi="it-IT"/>
        </w:rPr>
        <w:t>di</w:t>
      </w:r>
      <w:proofErr w:type="gramEnd"/>
      <w:r w:rsidRPr="001944E3">
        <w:rPr>
          <w:rFonts w:ascii="Times New Roman" w:hAnsi="Times New Roman"/>
          <w:lang w:bidi="it-IT"/>
        </w:rPr>
        <w:t xml:space="preserve"> essere a conoscenza che sui dati dichiarati potranno essere effettuati i controlli ai sensi dell’art. 71 del D.P.R n. 445 del 2000;</w:t>
      </w:r>
    </w:p>
    <w:p w:rsidR="001944E3" w:rsidRPr="001944E3" w:rsidRDefault="001944E3" w:rsidP="001944E3">
      <w:pPr>
        <w:spacing w:after="0" w:line="240" w:lineRule="auto"/>
        <w:rPr>
          <w:rFonts w:ascii="Times New Roman" w:hAnsi="Times New Roman"/>
          <w:sz w:val="24"/>
          <w:szCs w:val="24"/>
          <w:lang w:bidi="it-IT"/>
        </w:rPr>
      </w:pPr>
    </w:p>
    <w:p w:rsidR="001944E3" w:rsidRPr="001944E3" w:rsidRDefault="001944E3" w:rsidP="001944E3">
      <w:pPr>
        <w:spacing w:after="0" w:line="240" w:lineRule="auto"/>
        <w:rPr>
          <w:rFonts w:ascii="Times New Roman" w:hAnsi="Times New Roman"/>
          <w:lang w:bidi="it-IT"/>
        </w:rPr>
      </w:pPr>
    </w:p>
    <w:p w:rsidR="001944E3" w:rsidRPr="001944E3" w:rsidRDefault="001944E3" w:rsidP="001944E3">
      <w:pPr>
        <w:spacing w:after="0" w:line="240" w:lineRule="auto"/>
        <w:jc w:val="both"/>
        <w:rPr>
          <w:rFonts w:ascii="Times New Roman" w:hAnsi="Times New Roman"/>
          <w:b/>
        </w:rPr>
      </w:pPr>
      <w:r w:rsidRPr="001944E3">
        <w:rPr>
          <w:rFonts w:ascii="Times New Roman" w:hAnsi="Times New Roman"/>
          <w:b/>
        </w:rPr>
        <w:t>N.B: Allegare alla domanda la seguente documentazione obbligatoria</w:t>
      </w:r>
    </w:p>
    <w:p w:rsidR="001944E3" w:rsidRPr="001944E3" w:rsidRDefault="001944E3" w:rsidP="001944E3">
      <w:pPr>
        <w:spacing w:after="0" w:line="240" w:lineRule="auto"/>
        <w:jc w:val="both"/>
        <w:rPr>
          <w:rFonts w:ascii="Times New Roman" w:hAnsi="Times New Roman"/>
          <w:b/>
          <w:iCs/>
          <w:lang w:bidi="it-IT"/>
        </w:rPr>
      </w:pPr>
    </w:p>
    <w:p w:rsidR="001944E3" w:rsidRPr="001944E3" w:rsidRDefault="001944E3" w:rsidP="001944E3">
      <w:pPr>
        <w:numPr>
          <w:ilvl w:val="0"/>
          <w:numId w:val="29"/>
        </w:numPr>
        <w:spacing w:after="0" w:line="240" w:lineRule="auto"/>
        <w:jc w:val="both"/>
        <w:rPr>
          <w:rFonts w:ascii="Times New Roman" w:hAnsi="Times New Roman"/>
          <w:bCs/>
        </w:rPr>
      </w:pPr>
      <w:proofErr w:type="gramStart"/>
      <w:r w:rsidRPr="001944E3">
        <w:rPr>
          <w:rFonts w:ascii="Times New Roman" w:hAnsi="Times New Roman"/>
          <w:bCs/>
        </w:rPr>
        <w:t>copia</w:t>
      </w:r>
      <w:proofErr w:type="gramEnd"/>
      <w:r w:rsidRPr="001944E3">
        <w:rPr>
          <w:rFonts w:ascii="Times New Roman" w:hAnsi="Times New Roman"/>
          <w:bCs/>
        </w:rPr>
        <w:t xml:space="preserve"> fronte retro del documento d’identità del richiedente in corso di validità e del codice fiscale;</w:t>
      </w:r>
    </w:p>
    <w:p w:rsidR="001944E3" w:rsidRPr="001944E3" w:rsidRDefault="001944E3" w:rsidP="001944E3">
      <w:pPr>
        <w:spacing w:after="0"/>
        <w:jc w:val="both"/>
        <w:rPr>
          <w:rFonts w:ascii="Times New Roman" w:hAnsi="Times New Roman"/>
          <w:bCs/>
        </w:rPr>
      </w:pPr>
    </w:p>
    <w:p w:rsidR="001944E3" w:rsidRPr="001944E3" w:rsidRDefault="001944E3" w:rsidP="001944E3">
      <w:pPr>
        <w:numPr>
          <w:ilvl w:val="0"/>
          <w:numId w:val="29"/>
        </w:numPr>
        <w:spacing w:after="0" w:line="240" w:lineRule="auto"/>
        <w:jc w:val="both"/>
        <w:rPr>
          <w:rFonts w:ascii="Times New Roman" w:hAnsi="Times New Roman"/>
          <w:bCs/>
        </w:rPr>
      </w:pPr>
      <w:proofErr w:type="gramStart"/>
      <w:r w:rsidRPr="001944E3">
        <w:rPr>
          <w:rFonts w:ascii="Times New Roman" w:hAnsi="Times New Roman"/>
          <w:bCs/>
        </w:rPr>
        <w:t>copia</w:t>
      </w:r>
      <w:proofErr w:type="gramEnd"/>
      <w:r w:rsidRPr="001944E3">
        <w:rPr>
          <w:rFonts w:ascii="Times New Roman" w:hAnsi="Times New Roman"/>
          <w:bCs/>
        </w:rPr>
        <w:t xml:space="preserve"> attestazione ISEE ordinario 2021  o ISEE corrente in corso di validità;</w:t>
      </w:r>
    </w:p>
    <w:p w:rsidR="001944E3" w:rsidRPr="001944E3" w:rsidRDefault="001944E3" w:rsidP="001944E3">
      <w:pPr>
        <w:spacing w:after="0"/>
        <w:jc w:val="both"/>
        <w:rPr>
          <w:rFonts w:ascii="Times New Roman" w:hAnsi="Times New Roman"/>
          <w:bCs/>
        </w:rPr>
      </w:pPr>
    </w:p>
    <w:p w:rsidR="001944E3" w:rsidRPr="001944E3" w:rsidRDefault="001944E3" w:rsidP="001944E3">
      <w:pPr>
        <w:numPr>
          <w:ilvl w:val="0"/>
          <w:numId w:val="29"/>
        </w:numPr>
        <w:spacing w:after="0" w:line="240" w:lineRule="auto"/>
        <w:jc w:val="both"/>
        <w:rPr>
          <w:rFonts w:ascii="Times New Roman" w:hAnsi="Times New Roman"/>
          <w:bCs/>
        </w:rPr>
      </w:pPr>
      <w:proofErr w:type="gramStart"/>
      <w:r w:rsidRPr="001944E3">
        <w:rPr>
          <w:rFonts w:ascii="Times New Roman" w:hAnsi="Times New Roman"/>
          <w:bCs/>
        </w:rPr>
        <w:t>ricevuta</w:t>
      </w:r>
      <w:proofErr w:type="gramEnd"/>
      <w:r w:rsidRPr="001944E3">
        <w:rPr>
          <w:rFonts w:ascii="Times New Roman" w:hAnsi="Times New Roman"/>
          <w:bCs/>
        </w:rPr>
        <w:t xml:space="preserve"> di presentazione della domanda del Reddito di Cittadinanza;</w:t>
      </w:r>
    </w:p>
    <w:p w:rsidR="001944E3" w:rsidRPr="001944E3" w:rsidRDefault="001944E3" w:rsidP="001944E3">
      <w:pPr>
        <w:spacing w:after="0"/>
        <w:jc w:val="both"/>
        <w:rPr>
          <w:rFonts w:ascii="Times New Roman" w:hAnsi="Times New Roman"/>
          <w:bCs/>
        </w:rPr>
      </w:pPr>
    </w:p>
    <w:p w:rsidR="001944E3" w:rsidRPr="001944E3" w:rsidRDefault="001944E3" w:rsidP="001944E3">
      <w:pPr>
        <w:numPr>
          <w:ilvl w:val="0"/>
          <w:numId w:val="29"/>
        </w:numPr>
        <w:spacing w:after="0" w:line="240" w:lineRule="auto"/>
        <w:jc w:val="both"/>
        <w:rPr>
          <w:rFonts w:ascii="Times New Roman" w:hAnsi="Times New Roman"/>
          <w:bCs/>
        </w:rPr>
      </w:pPr>
      <w:proofErr w:type="gramStart"/>
      <w:r w:rsidRPr="001944E3">
        <w:rPr>
          <w:rFonts w:ascii="Times New Roman" w:hAnsi="Times New Roman"/>
          <w:bCs/>
        </w:rPr>
        <w:t>eventuale</w:t>
      </w:r>
      <w:proofErr w:type="gramEnd"/>
      <w:r w:rsidRPr="001944E3">
        <w:rPr>
          <w:rFonts w:ascii="Times New Roman" w:hAnsi="Times New Roman"/>
          <w:bCs/>
        </w:rPr>
        <w:t xml:space="preserve"> ricevuta di esito negativo o di decadenza del Reddito di Cittadinanza;</w:t>
      </w:r>
    </w:p>
    <w:p w:rsidR="001944E3" w:rsidRPr="001944E3" w:rsidRDefault="001944E3" w:rsidP="001944E3">
      <w:pPr>
        <w:spacing w:after="0"/>
        <w:jc w:val="both"/>
        <w:rPr>
          <w:rFonts w:ascii="Times New Roman" w:hAnsi="Times New Roman"/>
          <w:bCs/>
        </w:rPr>
      </w:pPr>
    </w:p>
    <w:p w:rsidR="001944E3" w:rsidRPr="001944E3" w:rsidRDefault="001944E3" w:rsidP="001944E3">
      <w:pPr>
        <w:numPr>
          <w:ilvl w:val="0"/>
          <w:numId w:val="29"/>
        </w:numPr>
        <w:spacing w:after="0" w:line="240" w:lineRule="auto"/>
        <w:jc w:val="both"/>
        <w:rPr>
          <w:rFonts w:ascii="Times New Roman" w:hAnsi="Times New Roman"/>
          <w:bCs/>
        </w:rPr>
      </w:pPr>
      <w:proofErr w:type="gramStart"/>
      <w:r w:rsidRPr="001944E3">
        <w:rPr>
          <w:rFonts w:ascii="Times New Roman" w:hAnsi="Times New Roman"/>
          <w:bCs/>
        </w:rPr>
        <w:t>regolare</w:t>
      </w:r>
      <w:proofErr w:type="gramEnd"/>
      <w:r w:rsidRPr="001944E3">
        <w:rPr>
          <w:rFonts w:ascii="Times New Roman" w:hAnsi="Times New Roman"/>
          <w:bCs/>
        </w:rPr>
        <w:t xml:space="preserve"> permesso di soggiorno CEE per soggiornanti di lungo periodo per i cittadini non comunitari;</w:t>
      </w:r>
    </w:p>
    <w:p w:rsidR="001944E3" w:rsidRPr="001944E3" w:rsidRDefault="001944E3" w:rsidP="001944E3">
      <w:pPr>
        <w:spacing w:after="0"/>
        <w:jc w:val="both"/>
        <w:rPr>
          <w:rFonts w:ascii="Times New Roman" w:hAnsi="Times New Roman"/>
          <w:bCs/>
        </w:rPr>
      </w:pPr>
    </w:p>
    <w:p w:rsidR="001944E3" w:rsidRPr="001944E3" w:rsidRDefault="001944E3" w:rsidP="001944E3">
      <w:pPr>
        <w:numPr>
          <w:ilvl w:val="0"/>
          <w:numId w:val="29"/>
        </w:numPr>
        <w:spacing w:after="0" w:line="240" w:lineRule="auto"/>
        <w:jc w:val="both"/>
        <w:rPr>
          <w:rFonts w:ascii="Times New Roman" w:hAnsi="Times New Roman"/>
          <w:bCs/>
        </w:rPr>
      </w:pPr>
      <w:proofErr w:type="gramStart"/>
      <w:r w:rsidRPr="001944E3">
        <w:rPr>
          <w:rFonts w:ascii="Times New Roman" w:hAnsi="Times New Roman"/>
          <w:bCs/>
        </w:rPr>
        <w:t>eventuale</w:t>
      </w:r>
      <w:proofErr w:type="gramEnd"/>
      <w:r w:rsidRPr="001944E3">
        <w:rPr>
          <w:rFonts w:ascii="Times New Roman" w:hAnsi="Times New Roman"/>
          <w:bCs/>
        </w:rPr>
        <w:t xml:space="preserve"> altra documentazione ritenuta valida per la valutazione della domanda (copia verbale di invalidità civile, verbale 104/92, ecc. ) ;</w:t>
      </w:r>
    </w:p>
    <w:p w:rsidR="001944E3" w:rsidRPr="001944E3" w:rsidRDefault="001944E3" w:rsidP="001944E3">
      <w:pPr>
        <w:spacing w:after="0" w:line="240" w:lineRule="auto"/>
        <w:ind w:left="708"/>
        <w:rPr>
          <w:rFonts w:ascii="Times New Roman" w:hAnsi="Times New Roman"/>
          <w:bCs/>
        </w:rPr>
      </w:pPr>
    </w:p>
    <w:p w:rsidR="001944E3" w:rsidRPr="001944E3" w:rsidRDefault="001944E3" w:rsidP="001944E3">
      <w:pPr>
        <w:numPr>
          <w:ilvl w:val="0"/>
          <w:numId w:val="29"/>
        </w:numPr>
        <w:spacing w:after="0" w:line="240" w:lineRule="auto"/>
        <w:jc w:val="both"/>
        <w:rPr>
          <w:rFonts w:ascii="Times New Roman" w:hAnsi="Times New Roman"/>
          <w:bCs/>
        </w:rPr>
      </w:pPr>
      <w:proofErr w:type="gramStart"/>
      <w:r w:rsidRPr="001944E3">
        <w:rPr>
          <w:rFonts w:ascii="Times New Roman" w:hAnsi="Times New Roman"/>
          <w:bCs/>
        </w:rPr>
        <w:t>copia</w:t>
      </w:r>
      <w:proofErr w:type="gramEnd"/>
      <w:r w:rsidRPr="001944E3">
        <w:rPr>
          <w:rFonts w:ascii="Times New Roman" w:hAnsi="Times New Roman"/>
          <w:bCs/>
        </w:rPr>
        <w:t xml:space="preserve"> del codice IBAN su cui accreditare l’eventuale beneficio spettante che dovrà essere intestato/cointestato  al richiedente </w:t>
      </w:r>
    </w:p>
    <w:p w:rsidR="001944E3" w:rsidRPr="001944E3" w:rsidRDefault="001944E3" w:rsidP="001944E3">
      <w:pPr>
        <w:spacing w:after="0"/>
        <w:jc w:val="both"/>
        <w:rPr>
          <w:rFonts w:ascii="Times New Roman" w:hAnsi="Times New Roman"/>
          <w:bCs/>
        </w:rPr>
      </w:pP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r>
      <w:r w:rsidR="00DF0376">
        <w:rPr>
          <w:rFonts w:ascii="Times New Roman" w:hAnsi="Times New Roman"/>
          <w:bCs/>
        </w:rPr>
        <w:t>Onanì</w:t>
      </w:r>
      <w:r w:rsidRPr="001944E3">
        <w:rPr>
          <w:rFonts w:ascii="Times New Roman" w:hAnsi="Times New Roman"/>
          <w:bCs/>
        </w:rPr>
        <w:tab/>
        <w:t>____________</w:t>
      </w:r>
      <w:r w:rsidRPr="001944E3">
        <w:rPr>
          <w:rFonts w:ascii="Times New Roman" w:hAnsi="Times New Roman"/>
          <w:bCs/>
        </w:rPr>
        <w:tab/>
      </w:r>
      <w:r w:rsidRPr="001944E3">
        <w:rPr>
          <w:rFonts w:ascii="Times New Roman" w:hAnsi="Times New Roman"/>
          <w:bCs/>
        </w:rPr>
        <w:tab/>
      </w:r>
      <w:r w:rsidRPr="001944E3">
        <w:rPr>
          <w:rFonts w:ascii="Times New Roman" w:hAnsi="Times New Roman"/>
          <w:bCs/>
        </w:rPr>
        <w:tab/>
        <w:t xml:space="preserve">                                         Firma richiedente  </w:t>
      </w:r>
    </w:p>
    <w:p w:rsidR="001944E3" w:rsidRPr="001944E3" w:rsidRDefault="001944E3" w:rsidP="001944E3">
      <w:pPr>
        <w:spacing w:after="0"/>
        <w:ind w:left="4320" w:firstLine="720"/>
        <w:rPr>
          <w:rFonts w:ascii="Times New Roman" w:hAnsi="Times New Roman"/>
          <w:bCs/>
        </w:rPr>
      </w:pPr>
    </w:p>
    <w:p w:rsidR="001944E3" w:rsidRPr="001944E3" w:rsidRDefault="001944E3" w:rsidP="001944E3">
      <w:pPr>
        <w:spacing w:after="0"/>
        <w:ind w:left="5040" w:firstLine="720"/>
        <w:rPr>
          <w:rFonts w:ascii="Times New Roman" w:hAnsi="Times New Roman"/>
          <w:bCs/>
        </w:rPr>
      </w:pPr>
      <w:r w:rsidRPr="001944E3">
        <w:rPr>
          <w:rFonts w:ascii="Times New Roman" w:hAnsi="Times New Roman"/>
          <w:bCs/>
        </w:rPr>
        <w:t>_________________________________</w:t>
      </w:r>
    </w:p>
    <w:p w:rsidR="001944E3" w:rsidRPr="001944E3" w:rsidRDefault="001944E3" w:rsidP="001944E3">
      <w:pPr>
        <w:autoSpaceDE w:val="0"/>
        <w:autoSpaceDN w:val="0"/>
        <w:adjustRightInd w:val="0"/>
        <w:spacing w:after="0" w:line="360" w:lineRule="auto"/>
        <w:jc w:val="center"/>
        <w:rPr>
          <w:rFonts w:ascii="Times New Roman" w:hAnsi="Times New Roman"/>
          <w:b/>
        </w:rPr>
      </w:pPr>
    </w:p>
    <w:p w:rsidR="001944E3" w:rsidRPr="001944E3" w:rsidRDefault="001944E3" w:rsidP="001944E3">
      <w:pPr>
        <w:autoSpaceDE w:val="0"/>
        <w:autoSpaceDN w:val="0"/>
        <w:adjustRightInd w:val="0"/>
        <w:spacing w:after="0" w:line="360" w:lineRule="auto"/>
        <w:rPr>
          <w:rFonts w:ascii="Times New Roman" w:hAnsi="Times New Roman"/>
        </w:rPr>
      </w:pPr>
    </w:p>
    <w:p w:rsidR="001944E3" w:rsidRPr="001944E3" w:rsidRDefault="001944E3" w:rsidP="001944E3">
      <w:pPr>
        <w:spacing w:after="0" w:line="360" w:lineRule="auto"/>
        <w:jc w:val="center"/>
        <w:rPr>
          <w:rFonts w:ascii="Times New Roman" w:hAnsi="Times New Roman"/>
          <w:b/>
          <w:bCs/>
          <w:color w:val="000000"/>
          <w:u w:val="single"/>
        </w:rPr>
      </w:pPr>
      <w:r w:rsidRPr="001944E3">
        <w:rPr>
          <w:rFonts w:ascii="Times New Roman" w:hAnsi="Times New Roman"/>
          <w:b/>
          <w:bCs/>
          <w:color w:val="000000"/>
          <w:u w:val="single"/>
        </w:rPr>
        <w:lastRenderedPageBreak/>
        <w:t>Informativa effettuata ai sensi dell’art. 13 Regolamento (UE) 2016/679 (RGDP)</w:t>
      </w:r>
    </w:p>
    <w:p w:rsidR="001944E3" w:rsidRPr="001944E3" w:rsidRDefault="001944E3" w:rsidP="001944E3">
      <w:pPr>
        <w:spacing w:after="0" w:line="360" w:lineRule="auto"/>
        <w:rPr>
          <w:rFonts w:ascii="Times New Roman" w:hAnsi="Times New Roman"/>
          <w:b/>
          <w:bCs/>
          <w:color w:val="000000"/>
          <w:u w:val="single"/>
        </w:rPr>
      </w:pPr>
    </w:p>
    <w:tbl>
      <w:tblPr>
        <w:tblW w:w="0" w:type="dxa"/>
        <w:tblLayout w:type="fixed"/>
        <w:tblCellMar>
          <w:left w:w="10" w:type="dxa"/>
          <w:right w:w="10" w:type="dxa"/>
        </w:tblCellMar>
        <w:tblLook w:val="04A0" w:firstRow="1" w:lastRow="0" w:firstColumn="1" w:lastColumn="0" w:noHBand="0" w:noVBand="1"/>
      </w:tblPr>
      <w:tblGrid>
        <w:gridCol w:w="10065"/>
      </w:tblGrid>
      <w:tr w:rsidR="001944E3" w:rsidRPr="001944E3" w:rsidTr="001944E3">
        <w:trPr>
          <w:trHeight w:val="729"/>
        </w:trPr>
        <w:tc>
          <w:tcPr>
            <w:tcW w:w="1006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1944E3" w:rsidRPr="001944E3" w:rsidRDefault="001944E3" w:rsidP="001944E3">
            <w:pPr>
              <w:widowControl w:val="0"/>
              <w:autoSpaceDN w:val="0"/>
              <w:spacing w:before="1" w:after="0" w:line="240" w:lineRule="auto"/>
              <w:ind w:left="753" w:right="154"/>
              <w:jc w:val="both"/>
              <w:textAlignment w:val="baseline"/>
              <w:rPr>
                <w:rFonts w:ascii="Times New Roman" w:hAnsi="Times New Roman"/>
              </w:rPr>
            </w:pPr>
            <w:r w:rsidRPr="001944E3">
              <w:rPr>
                <w:rFonts w:ascii="Times New Roman" w:hAnsi="Times New Roman"/>
              </w:rPr>
              <w:t xml:space="preserve">Il Comune di </w:t>
            </w:r>
            <w:r>
              <w:rPr>
                <w:rFonts w:ascii="Times New Roman" w:hAnsi="Times New Roman"/>
              </w:rPr>
              <w:t>Onanì</w:t>
            </w:r>
            <w:r w:rsidRPr="001944E3">
              <w:rPr>
                <w:rFonts w:ascii="Times New Roman" w:hAnsi="Times New Roman"/>
              </w:rPr>
              <w:t xml:space="preserve">, con sede in </w:t>
            </w:r>
            <w:r>
              <w:rPr>
                <w:rFonts w:ascii="Times New Roman" w:hAnsi="Times New Roman"/>
              </w:rPr>
              <w:t xml:space="preserve">via </w:t>
            </w:r>
            <w:proofErr w:type="gramStart"/>
            <w:r>
              <w:rPr>
                <w:rFonts w:ascii="Times New Roman" w:hAnsi="Times New Roman"/>
              </w:rPr>
              <w:t xml:space="preserve">Roma </w:t>
            </w:r>
            <w:r w:rsidRPr="001944E3">
              <w:rPr>
                <w:rFonts w:ascii="Times New Roman" w:hAnsi="Times New Roman"/>
              </w:rPr>
              <w:t xml:space="preserve"> n.</w:t>
            </w:r>
            <w:proofErr w:type="gramEnd"/>
            <w:r w:rsidRPr="001944E3">
              <w:rPr>
                <w:rFonts w:ascii="Times New Roman" w:hAnsi="Times New Roman"/>
              </w:rPr>
              <w:t xml:space="preserve"> </w:t>
            </w:r>
            <w:r>
              <w:rPr>
                <w:rFonts w:ascii="Times New Roman" w:hAnsi="Times New Roman"/>
              </w:rPr>
              <w:t>27- 08020</w:t>
            </w:r>
            <w:r w:rsidRPr="001944E3">
              <w:rPr>
                <w:rFonts w:ascii="Times New Roman" w:hAnsi="Times New Roman"/>
              </w:rPr>
              <w:t xml:space="preserve"> </w:t>
            </w:r>
            <w:r>
              <w:rPr>
                <w:rFonts w:ascii="Times New Roman" w:hAnsi="Times New Roman"/>
              </w:rPr>
              <w:t>Onanì</w:t>
            </w:r>
            <w:r w:rsidRPr="001944E3">
              <w:rPr>
                <w:rFonts w:ascii="Times New Roman" w:hAnsi="Times New Roman"/>
              </w:rPr>
              <w:t xml:space="preserve">, nella sua qualità di </w:t>
            </w:r>
            <w:r w:rsidRPr="001944E3">
              <w:rPr>
                <w:rFonts w:ascii="Times New Roman" w:hAnsi="Times New Roman"/>
                <w:b/>
                <w:u w:val="single"/>
              </w:rPr>
              <w:t>Titolare del trattamento dei dati</w:t>
            </w:r>
            <w:r w:rsidRPr="001944E3">
              <w:rPr>
                <w:rFonts w:ascii="Times New Roman" w:hAnsi="Times New Roman"/>
              </w:rPr>
              <w:t xml:space="preserve">, tratterà i dati personali conferiti con la presente modulistica, sia su supporto cartaceo sia con modalità informatiche e telematiche, </w:t>
            </w:r>
            <w:r w:rsidRPr="001944E3">
              <w:rPr>
                <w:rFonts w:ascii="Times New Roman" w:hAnsi="Times New Roman"/>
                <w:b/>
                <w:u w:val="single"/>
              </w:rPr>
              <w:t>esclusivamente al fine di espletare le attività di erogazione dei servizi richiesti,</w:t>
            </w:r>
            <w:r w:rsidRPr="001944E3">
              <w:rPr>
                <w:rFonts w:ascii="Times New Roman" w:hAnsi="Times New Roman"/>
                <w:b/>
              </w:rPr>
              <w:t xml:space="preserve"> </w:t>
            </w:r>
            <w:r w:rsidRPr="001944E3">
              <w:rPr>
                <w:rFonts w:ascii="Times New Roman" w:hAnsi="Times New Roman"/>
                <w:b/>
                <w:u w:val="single"/>
              </w:rPr>
              <w:t>nell’esecuzione dei compiti di interesse pubblico o comunque connessi all’esercizio dei pubblici poteri propri</w:t>
            </w:r>
          </w:p>
          <w:p w:rsidR="001944E3" w:rsidRPr="001944E3" w:rsidRDefault="001944E3" w:rsidP="001944E3">
            <w:pPr>
              <w:widowControl w:val="0"/>
              <w:autoSpaceDN w:val="0"/>
              <w:spacing w:after="0" w:line="268" w:lineRule="exact"/>
              <w:ind w:left="753"/>
              <w:jc w:val="both"/>
              <w:textAlignment w:val="baseline"/>
              <w:rPr>
                <w:rFonts w:ascii="Times New Roman" w:hAnsi="Times New Roman"/>
              </w:rPr>
            </w:pPr>
            <w:r w:rsidRPr="001944E3">
              <w:rPr>
                <w:rFonts w:ascii="Times New Roman" w:hAnsi="Times New Roman"/>
                <w:spacing w:val="-56"/>
                <w:u w:val="single"/>
              </w:rPr>
              <w:t xml:space="preserve"> </w:t>
            </w:r>
            <w:r w:rsidRPr="001944E3">
              <w:rPr>
                <w:rFonts w:ascii="Times New Roman" w:hAnsi="Times New Roman"/>
                <w:b/>
                <w:u w:val="single"/>
              </w:rPr>
              <w:t>dell’Ente</w:t>
            </w:r>
            <w:r w:rsidRPr="001944E3">
              <w:rPr>
                <w:rFonts w:ascii="Times New Roman" w:hAnsi="Times New Roman"/>
              </w:rPr>
              <w:t>, nel rispetto dei principi di cui al Regolamento UE 2016/679.</w:t>
            </w:r>
          </w:p>
          <w:p w:rsidR="001944E3" w:rsidRPr="001944E3" w:rsidRDefault="001944E3" w:rsidP="001944E3">
            <w:pPr>
              <w:widowControl w:val="0"/>
              <w:autoSpaceDN w:val="0"/>
              <w:spacing w:after="0" w:line="240" w:lineRule="auto"/>
              <w:ind w:left="753" w:right="157"/>
              <w:jc w:val="both"/>
              <w:textAlignment w:val="baseline"/>
              <w:rPr>
                <w:rFonts w:ascii="Times New Roman" w:hAnsi="Times New Roman"/>
              </w:rPr>
            </w:pPr>
            <w:r w:rsidRPr="001944E3">
              <w:rPr>
                <w:rFonts w:ascii="Times New Roman" w:hAnsi="Times New Roman"/>
              </w:rPr>
              <w:t xml:space="preserve">La informiamo che il trattamento dei Suoi dati personali avverrà secondo modalità idonee a garantire sicurezza e riservatezza e sarà effettuato utilizzando supporti cartacei, informatici e/o telematici per lo svolgimento delle attività </w:t>
            </w:r>
            <w:proofErr w:type="gramStart"/>
            <w:r w:rsidRPr="001944E3">
              <w:rPr>
                <w:rFonts w:ascii="Times New Roman" w:hAnsi="Times New Roman"/>
              </w:rPr>
              <w:t>dell’ Amministrazione</w:t>
            </w:r>
            <w:proofErr w:type="gramEnd"/>
            <w:r w:rsidRPr="001944E3">
              <w:rPr>
                <w:rFonts w:ascii="Times New Roman" w:hAnsi="Times New Roman"/>
              </w:rPr>
              <w:t>.</w:t>
            </w:r>
          </w:p>
          <w:p w:rsidR="001944E3" w:rsidRPr="001944E3" w:rsidRDefault="001944E3" w:rsidP="001944E3">
            <w:pPr>
              <w:widowControl w:val="0"/>
              <w:autoSpaceDN w:val="0"/>
              <w:spacing w:before="1" w:after="0" w:line="240" w:lineRule="auto"/>
              <w:ind w:left="753" w:right="156"/>
              <w:jc w:val="both"/>
              <w:textAlignment w:val="baseline"/>
              <w:rPr>
                <w:rFonts w:ascii="Times New Roman" w:hAnsi="Times New Roman"/>
              </w:rPr>
            </w:pPr>
            <w:r w:rsidRPr="001944E3">
              <w:rPr>
                <w:rFonts w:ascii="Times New Roman" w:hAnsi="Times New Roman"/>
              </w:rPr>
              <w:t>Il trattamento dei dati è improntato ai principi di liceità, correttezza e trasparenza e, in conformità al principio di cd “minimizzazione dei dati</w:t>
            </w:r>
            <w:proofErr w:type="gramStart"/>
            <w:r w:rsidRPr="001944E3">
              <w:rPr>
                <w:rFonts w:ascii="Times New Roman" w:hAnsi="Times New Roman"/>
              </w:rPr>
              <w:t>” ,</w:t>
            </w:r>
            <w:proofErr w:type="gramEnd"/>
            <w:r w:rsidRPr="001944E3">
              <w:rPr>
                <w:rFonts w:ascii="Times New Roman" w:hAnsi="Times New Roman"/>
              </w:rPr>
              <w:t xml:space="preserve"> i dati richiesti sono adeguati, pertinenti e limitati rispetto alle finalità per le quali sono trattati.</w:t>
            </w:r>
          </w:p>
          <w:p w:rsidR="001944E3" w:rsidRPr="001944E3" w:rsidRDefault="001944E3" w:rsidP="001944E3">
            <w:pPr>
              <w:widowControl w:val="0"/>
              <w:autoSpaceDN w:val="0"/>
              <w:spacing w:after="0" w:line="240" w:lineRule="auto"/>
              <w:ind w:left="753" w:right="160"/>
              <w:jc w:val="both"/>
              <w:textAlignment w:val="baseline"/>
              <w:rPr>
                <w:rFonts w:ascii="Times New Roman" w:hAnsi="Times New Roman"/>
              </w:rPr>
            </w:pPr>
            <w:r w:rsidRPr="001944E3">
              <w:rPr>
                <w:rFonts w:ascii="Times New Roman" w:hAnsi="Times New Roman"/>
              </w:rPr>
              <w:t>In particolare, i dati sono raccolti e registrati unicamente per gli scopi sopraindicati e saranno tutelate la Sua dignità e la Sua riservatezza.</w:t>
            </w:r>
          </w:p>
          <w:p w:rsidR="001944E3" w:rsidRPr="001944E3" w:rsidRDefault="001944E3" w:rsidP="001944E3">
            <w:pPr>
              <w:widowControl w:val="0"/>
              <w:autoSpaceDN w:val="0"/>
              <w:spacing w:before="1" w:after="0" w:line="240" w:lineRule="auto"/>
              <w:ind w:left="753" w:right="160"/>
              <w:jc w:val="both"/>
              <w:textAlignment w:val="baseline"/>
              <w:rPr>
                <w:rFonts w:ascii="Times New Roman" w:hAnsi="Times New Roman"/>
                <w:b/>
              </w:rPr>
            </w:pPr>
            <w:r w:rsidRPr="001944E3">
              <w:rPr>
                <w:rFonts w:ascii="Times New Roman" w:hAnsi="Times New Roman"/>
                <w:b/>
              </w:rPr>
              <w:t>Il conferimento dei dati di cui alla presente modulistica è facoltativo, ma un eventuale rifiuto di fornirli comporterà l'impossibilità per l’Amministrazione di utilizzare i dati per le finalità indicate, con la conseguenza che non sarà possibile l’erogazione dei servizi richiesti.</w:t>
            </w:r>
          </w:p>
          <w:p w:rsidR="001944E3" w:rsidRPr="001944E3" w:rsidRDefault="001944E3" w:rsidP="001944E3">
            <w:pPr>
              <w:widowControl w:val="0"/>
              <w:autoSpaceDN w:val="0"/>
              <w:spacing w:after="0" w:line="240" w:lineRule="auto"/>
              <w:ind w:left="753" w:right="161"/>
              <w:jc w:val="both"/>
              <w:textAlignment w:val="baseline"/>
              <w:rPr>
                <w:rFonts w:ascii="Times New Roman" w:hAnsi="Times New Roman"/>
              </w:rPr>
            </w:pPr>
            <w:r w:rsidRPr="001944E3">
              <w:rPr>
                <w:rFonts w:ascii="Times New Roman" w:hAnsi="Times New Roman"/>
              </w:rPr>
              <w:t xml:space="preserve">I dati raccolti con la presente domanda potranno essere comunicati, se previsto da norma di legge o di regolamento, ad altri soggetti pubblici espressamente individuati e/o diffusi, laddove obbligatorio, a seguito di pubblicazione all’Albo Pretorio On line (ai sensi dell’art. 32, L. 69/2009) ovvero nella Sezione del sito istituzionale dell’Ente denominata “Amministrazione Trasparente” (ai sensi del D. </w:t>
            </w:r>
            <w:proofErr w:type="spellStart"/>
            <w:r w:rsidRPr="001944E3">
              <w:rPr>
                <w:rFonts w:ascii="Times New Roman" w:hAnsi="Times New Roman"/>
              </w:rPr>
              <w:t>Lgs</w:t>
            </w:r>
            <w:proofErr w:type="spellEnd"/>
            <w:r w:rsidRPr="001944E3">
              <w:rPr>
                <w:rFonts w:ascii="Times New Roman" w:hAnsi="Times New Roman"/>
              </w:rPr>
              <w:t xml:space="preserve">. 33/2013 e </w:t>
            </w:r>
            <w:proofErr w:type="spellStart"/>
            <w:r w:rsidRPr="001944E3">
              <w:rPr>
                <w:rFonts w:ascii="Times New Roman" w:hAnsi="Times New Roman"/>
              </w:rPr>
              <w:t>ss.mm.ii</w:t>
            </w:r>
            <w:proofErr w:type="spellEnd"/>
            <w:r w:rsidRPr="001944E3">
              <w:rPr>
                <w:rFonts w:ascii="Times New Roman" w:hAnsi="Times New Roman"/>
              </w:rPr>
              <w:t>).</w:t>
            </w:r>
          </w:p>
          <w:p w:rsidR="001944E3" w:rsidRPr="001944E3" w:rsidRDefault="001944E3" w:rsidP="001944E3">
            <w:pPr>
              <w:widowControl w:val="0"/>
              <w:autoSpaceDN w:val="0"/>
              <w:spacing w:before="1" w:after="0" w:line="240" w:lineRule="auto"/>
              <w:ind w:left="753" w:right="155"/>
              <w:jc w:val="both"/>
              <w:textAlignment w:val="baseline"/>
              <w:rPr>
                <w:rFonts w:ascii="Times New Roman" w:hAnsi="Times New Roman"/>
              </w:rPr>
            </w:pPr>
            <w:r w:rsidRPr="001944E3">
              <w:rPr>
                <w:rFonts w:ascii="Times New Roman" w:hAnsi="Times New Roman"/>
              </w:rPr>
              <w:t xml:space="preserve">Gli stessi dati potranno formare oggetto di istanza di accesso documentale ai sensi e nei limiti di cui agli artt. 22 e ss. L. 241/90, ovvero potranno formare oggetto di richiesta di accesso civico “generalizzato”, ai sensi dall’art. 5, comma 2, e dall’art. 5 bis, D. </w:t>
            </w:r>
            <w:proofErr w:type="spellStart"/>
            <w:r w:rsidRPr="001944E3">
              <w:rPr>
                <w:rFonts w:ascii="Times New Roman" w:hAnsi="Times New Roman"/>
              </w:rPr>
              <w:t>Lgs</w:t>
            </w:r>
            <w:proofErr w:type="spellEnd"/>
            <w:r w:rsidRPr="001944E3">
              <w:rPr>
                <w:rFonts w:ascii="Times New Roman" w:hAnsi="Times New Roman"/>
              </w:rPr>
              <w:t>. 33/2013.</w:t>
            </w:r>
          </w:p>
          <w:p w:rsidR="001944E3" w:rsidRPr="001944E3" w:rsidRDefault="001944E3" w:rsidP="001944E3">
            <w:pPr>
              <w:widowControl w:val="0"/>
              <w:autoSpaceDN w:val="0"/>
              <w:spacing w:after="0" w:line="240" w:lineRule="auto"/>
              <w:ind w:left="753" w:right="155"/>
              <w:jc w:val="both"/>
              <w:textAlignment w:val="baseline"/>
              <w:rPr>
                <w:rFonts w:ascii="Times New Roman" w:hAnsi="Times New Roman"/>
              </w:rPr>
            </w:pPr>
            <w:r w:rsidRPr="001944E3">
              <w:rPr>
                <w:rFonts w:ascii="Times New Roman" w:hAnsi="Times New Roman"/>
              </w:rPr>
              <w:t>I dati conferiti, saranno trattati dall’Amministrazione per il periodo necessario allo svolgimento dell’attività amministrativa correlata e conservati in conformità alle norme sulla conservazione della documentazione amministrativa.</w:t>
            </w:r>
          </w:p>
          <w:p w:rsidR="001944E3" w:rsidRPr="001944E3" w:rsidRDefault="001944E3" w:rsidP="001944E3">
            <w:pPr>
              <w:widowControl w:val="0"/>
              <w:autoSpaceDN w:val="0"/>
              <w:spacing w:after="0" w:line="240" w:lineRule="auto"/>
              <w:ind w:left="753" w:right="165"/>
              <w:jc w:val="both"/>
              <w:textAlignment w:val="baseline"/>
              <w:rPr>
                <w:rFonts w:ascii="Times New Roman" w:hAnsi="Times New Roman"/>
              </w:rPr>
            </w:pPr>
            <w:r w:rsidRPr="001944E3">
              <w:rPr>
                <w:rFonts w:ascii="Times New Roman" w:hAnsi="Times New Roman"/>
              </w:rPr>
              <w:t>I dati saranno trattati esclusivamente dal personale, da collaboratori dell’Ente ovvero da soggetti esterni espressamente nominati come Responsabili del trattamento dal Titolare.</w:t>
            </w:r>
          </w:p>
          <w:p w:rsidR="001944E3" w:rsidRPr="001944E3" w:rsidRDefault="001944E3" w:rsidP="001944E3">
            <w:pPr>
              <w:widowControl w:val="0"/>
              <w:autoSpaceDN w:val="0"/>
              <w:spacing w:after="0" w:line="240" w:lineRule="auto"/>
              <w:ind w:left="753"/>
              <w:jc w:val="both"/>
              <w:textAlignment w:val="baseline"/>
              <w:rPr>
                <w:rFonts w:ascii="Times New Roman" w:hAnsi="Times New Roman"/>
              </w:rPr>
            </w:pPr>
            <w:r w:rsidRPr="001944E3">
              <w:rPr>
                <w:rFonts w:ascii="Times New Roman" w:hAnsi="Times New Roman"/>
              </w:rPr>
              <w:t>Al di fuori delle ipotesi sopra richiamate, i dati non saranno comunicati a terzi né diffusi.</w:t>
            </w:r>
          </w:p>
          <w:p w:rsidR="001944E3" w:rsidRPr="001944E3" w:rsidRDefault="001944E3" w:rsidP="001944E3">
            <w:pPr>
              <w:widowControl w:val="0"/>
              <w:autoSpaceDN w:val="0"/>
              <w:spacing w:before="1" w:after="0" w:line="240" w:lineRule="auto"/>
              <w:ind w:left="753" w:right="159"/>
              <w:jc w:val="both"/>
              <w:textAlignment w:val="baseline"/>
              <w:rPr>
                <w:rFonts w:ascii="Times New Roman" w:hAnsi="Times New Roman"/>
              </w:rPr>
            </w:pPr>
            <w:r w:rsidRPr="001944E3">
              <w:rPr>
                <w:rFonts w:ascii="Times New Roman" w:hAnsi="Times New Roman"/>
              </w:rPr>
              <w:t>Gli interessati hanno il diritto di chiedere al Titolare del trattamento l’accesso ai dati personali e la rettifica o la cancellazione degli stessi o la limitazione del trattamento che li riguarda o di opporsi al trattamento, ai sensi degli artt. 15 e ss. RGDP.</w:t>
            </w:r>
          </w:p>
          <w:p w:rsidR="001944E3" w:rsidRPr="001944E3" w:rsidRDefault="001944E3" w:rsidP="001944E3">
            <w:pPr>
              <w:widowControl w:val="0"/>
              <w:autoSpaceDN w:val="0"/>
              <w:spacing w:after="0" w:line="240" w:lineRule="auto"/>
              <w:ind w:left="753" w:right="154"/>
              <w:jc w:val="both"/>
              <w:textAlignment w:val="baseline"/>
              <w:rPr>
                <w:rFonts w:ascii="Times New Roman" w:hAnsi="Times New Roman"/>
              </w:rPr>
            </w:pPr>
            <w:r w:rsidRPr="001944E3">
              <w:rPr>
                <w:rFonts w:ascii="Times New Roman" w:hAnsi="Times New Roman"/>
              </w:rPr>
              <w:t xml:space="preserve">Apposita istanza è presentata al Responsabile della Protezione dei dati dell’Ente (ex art. 38, paragrafo 4, RGDP), individuato nel </w:t>
            </w:r>
          </w:p>
          <w:p w:rsidR="001944E3" w:rsidRPr="001944E3" w:rsidRDefault="001944E3" w:rsidP="001944E3">
            <w:pPr>
              <w:numPr>
                <w:ilvl w:val="0"/>
                <w:numId w:val="30"/>
              </w:numPr>
              <w:suppressAutoHyphens/>
              <w:autoSpaceDN w:val="0"/>
              <w:spacing w:after="0" w:line="240" w:lineRule="auto"/>
              <w:ind w:left="714" w:hanging="357"/>
              <w:textAlignment w:val="baseline"/>
              <w:rPr>
                <w:rFonts w:ascii="Times New Roman" w:hAnsi="Times New Roman"/>
              </w:rPr>
            </w:pPr>
            <w:r w:rsidRPr="001944E3">
              <w:rPr>
                <w:rFonts w:ascii="Times New Roman" w:hAnsi="Times New Roman"/>
              </w:rPr>
              <w:t>Nominativo: Paolo Boi</w:t>
            </w:r>
          </w:p>
          <w:p w:rsidR="001944E3" w:rsidRPr="001944E3" w:rsidRDefault="001944E3" w:rsidP="001944E3">
            <w:pPr>
              <w:numPr>
                <w:ilvl w:val="0"/>
                <w:numId w:val="30"/>
              </w:numPr>
              <w:suppressAutoHyphens/>
              <w:autoSpaceDN w:val="0"/>
              <w:spacing w:after="0" w:line="240" w:lineRule="auto"/>
              <w:ind w:left="714" w:hanging="357"/>
              <w:textAlignment w:val="baseline"/>
              <w:rPr>
                <w:rFonts w:ascii="Times New Roman" w:hAnsi="Times New Roman"/>
              </w:rPr>
            </w:pPr>
            <w:r w:rsidRPr="001944E3">
              <w:rPr>
                <w:rFonts w:ascii="Times New Roman" w:hAnsi="Times New Roman"/>
              </w:rPr>
              <w:t>Telefono: 070273363</w:t>
            </w:r>
          </w:p>
          <w:p w:rsidR="001944E3" w:rsidRPr="001944E3" w:rsidRDefault="001944E3" w:rsidP="001944E3">
            <w:pPr>
              <w:numPr>
                <w:ilvl w:val="0"/>
                <w:numId w:val="30"/>
              </w:numPr>
              <w:suppressAutoHyphens/>
              <w:autoSpaceDN w:val="0"/>
              <w:spacing w:after="0" w:line="240" w:lineRule="auto"/>
              <w:ind w:left="714" w:hanging="357"/>
              <w:textAlignment w:val="baseline"/>
              <w:rPr>
                <w:rFonts w:ascii="Times New Roman" w:hAnsi="Times New Roman"/>
              </w:rPr>
            </w:pPr>
            <w:r w:rsidRPr="001944E3">
              <w:rPr>
                <w:rFonts w:ascii="Times New Roman" w:hAnsi="Times New Roman"/>
              </w:rPr>
              <w:t xml:space="preserve">Indirizzo di posta elettronica: </w:t>
            </w:r>
            <w:hyperlink r:id="rId7" w:history="1">
              <w:r w:rsidRPr="001944E3">
                <w:rPr>
                  <w:rFonts w:ascii="Times New Roman" w:hAnsi="Times New Roman"/>
                  <w:color w:val="0000FF"/>
                  <w:u w:val="single"/>
                </w:rPr>
                <w:t>boi@monolitweb.com</w:t>
              </w:r>
            </w:hyperlink>
          </w:p>
          <w:p w:rsidR="001944E3" w:rsidRPr="001944E3" w:rsidRDefault="001944E3" w:rsidP="001944E3">
            <w:pPr>
              <w:numPr>
                <w:ilvl w:val="0"/>
                <w:numId w:val="30"/>
              </w:numPr>
              <w:suppressAutoHyphens/>
              <w:autoSpaceDN w:val="0"/>
              <w:spacing w:after="0" w:line="240" w:lineRule="auto"/>
              <w:ind w:left="714" w:hanging="357"/>
              <w:textAlignment w:val="baseline"/>
              <w:rPr>
                <w:rFonts w:ascii="Times New Roman" w:hAnsi="Times New Roman"/>
              </w:rPr>
            </w:pPr>
            <w:r w:rsidRPr="001944E3">
              <w:rPr>
                <w:rFonts w:ascii="Times New Roman" w:hAnsi="Times New Roman"/>
              </w:rPr>
              <w:t xml:space="preserve">Indirizzo di PEC: </w:t>
            </w:r>
            <w:hyperlink r:id="rId8" w:history="1">
              <w:r w:rsidRPr="001944E3">
                <w:rPr>
                  <w:rFonts w:ascii="Times New Roman" w:hAnsi="Times New Roman"/>
                  <w:color w:val="0000FF"/>
                  <w:u w:val="single"/>
                </w:rPr>
                <w:t>ingo@pec.monolitweb.com</w:t>
              </w:r>
            </w:hyperlink>
          </w:p>
          <w:p w:rsidR="00DF0376" w:rsidRDefault="001944E3" w:rsidP="00DF0376">
            <w:pPr>
              <w:widowControl w:val="0"/>
              <w:tabs>
                <w:tab w:val="left" w:pos="3245"/>
                <w:tab w:val="left" w:pos="5960"/>
              </w:tabs>
              <w:autoSpaceDN w:val="0"/>
              <w:spacing w:after="0" w:line="240" w:lineRule="auto"/>
              <w:ind w:left="753"/>
              <w:jc w:val="both"/>
              <w:textAlignment w:val="baseline"/>
              <w:rPr>
                <w:rFonts w:ascii="Times New Roman" w:hAnsi="Times New Roman"/>
              </w:rPr>
            </w:pPr>
            <w:r w:rsidRPr="001944E3">
              <w:rPr>
                <w:rFonts w:ascii="Times New Roman" w:hAnsi="Times New Roman"/>
              </w:rPr>
              <w:t>Dichiaro di aver ricevuto tutte le informazioni di cui all’art 13 RGDP in relazione ai dati contenuti nell’allegata modulistica</w:t>
            </w:r>
          </w:p>
          <w:p w:rsidR="00DF0376" w:rsidRDefault="00DF0376" w:rsidP="00DF0376">
            <w:pPr>
              <w:widowControl w:val="0"/>
              <w:tabs>
                <w:tab w:val="left" w:pos="3245"/>
                <w:tab w:val="left" w:pos="5960"/>
              </w:tabs>
              <w:autoSpaceDN w:val="0"/>
              <w:spacing w:after="0" w:line="240" w:lineRule="auto"/>
              <w:ind w:left="753"/>
              <w:jc w:val="both"/>
              <w:textAlignment w:val="baseline"/>
              <w:rPr>
                <w:rFonts w:ascii="Times New Roman" w:hAnsi="Times New Roman"/>
              </w:rPr>
            </w:pPr>
            <w:r w:rsidRPr="001944E3">
              <w:rPr>
                <w:rFonts w:ascii="Times New Roman" w:hAnsi="Times New Roman"/>
              </w:rPr>
              <w:lastRenderedPageBreak/>
              <w:t xml:space="preserve"> </w:t>
            </w:r>
          </w:p>
          <w:p w:rsidR="00DF0376" w:rsidRPr="001944E3" w:rsidRDefault="00DF0376" w:rsidP="00DF0376">
            <w:pPr>
              <w:widowControl w:val="0"/>
              <w:tabs>
                <w:tab w:val="left" w:pos="3245"/>
                <w:tab w:val="left" w:pos="5960"/>
              </w:tabs>
              <w:autoSpaceDN w:val="0"/>
              <w:spacing w:after="0" w:line="240" w:lineRule="auto"/>
              <w:ind w:left="753"/>
              <w:jc w:val="both"/>
              <w:textAlignment w:val="baseline"/>
              <w:rPr>
                <w:rFonts w:ascii="Times New Roman" w:hAnsi="Times New Roman"/>
              </w:rPr>
            </w:pPr>
            <w:r w:rsidRPr="001944E3">
              <w:rPr>
                <w:rFonts w:ascii="Times New Roman" w:hAnsi="Times New Roman"/>
              </w:rPr>
              <w:t>Luogo</w:t>
            </w:r>
            <w:r w:rsidRPr="001944E3">
              <w:rPr>
                <w:rFonts w:ascii="Times New Roman" w:hAnsi="Times New Roman"/>
                <w:u w:val="single"/>
              </w:rPr>
              <w:t xml:space="preserve"> </w:t>
            </w:r>
            <w:r w:rsidRPr="001944E3">
              <w:rPr>
                <w:rFonts w:ascii="Times New Roman" w:hAnsi="Times New Roman"/>
                <w:u w:val="single"/>
              </w:rPr>
              <w:tab/>
            </w:r>
            <w:r w:rsidRPr="001944E3">
              <w:rPr>
                <w:rFonts w:ascii="Times New Roman" w:hAnsi="Times New Roman"/>
              </w:rPr>
              <w:t xml:space="preserve">Data </w:t>
            </w:r>
            <w:r w:rsidRPr="001944E3">
              <w:rPr>
                <w:rFonts w:ascii="Times New Roman" w:hAnsi="Times New Roman"/>
                <w:u w:val="single"/>
              </w:rPr>
              <w:t xml:space="preserve"> </w:t>
            </w:r>
            <w:r w:rsidRPr="001944E3">
              <w:rPr>
                <w:rFonts w:ascii="Times New Roman" w:hAnsi="Times New Roman"/>
                <w:u w:val="single"/>
              </w:rPr>
              <w:tab/>
            </w:r>
          </w:p>
          <w:p w:rsidR="00DF0376" w:rsidRPr="001944E3" w:rsidRDefault="00DF0376" w:rsidP="00DF0376">
            <w:pPr>
              <w:widowControl w:val="0"/>
              <w:tabs>
                <w:tab w:val="left" w:pos="10959"/>
              </w:tabs>
              <w:autoSpaceDN w:val="0"/>
              <w:spacing w:before="52" w:after="0" w:line="240" w:lineRule="auto"/>
              <w:jc w:val="right"/>
              <w:textAlignment w:val="baseline"/>
              <w:rPr>
                <w:rFonts w:ascii="Times New Roman" w:hAnsi="Times New Roman"/>
              </w:rPr>
            </w:pPr>
            <w:r w:rsidRPr="001944E3">
              <w:rPr>
                <w:rFonts w:ascii="Times New Roman" w:hAnsi="Times New Roman"/>
              </w:rPr>
              <w:t xml:space="preserve">Firma    </w:t>
            </w:r>
          </w:p>
          <w:p w:rsidR="00DF0376" w:rsidRPr="001944E3" w:rsidRDefault="00DF0376" w:rsidP="00DF0376">
            <w:pPr>
              <w:suppressAutoHyphens/>
              <w:autoSpaceDN w:val="0"/>
              <w:spacing w:after="0" w:line="240" w:lineRule="auto"/>
              <w:jc w:val="right"/>
              <w:textAlignment w:val="baseline"/>
              <w:rPr>
                <w:rFonts w:ascii="Times New Roman" w:hAnsi="Times New Roman"/>
                <w:kern w:val="3"/>
              </w:rPr>
            </w:pPr>
            <w:r w:rsidRPr="001944E3">
              <w:rPr>
                <w:rFonts w:ascii="Times New Roman" w:hAnsi="Times New Roman"/>
                <w:kern w:val="3"/>
              </w:rPr>
              <w:t>______________________________</w:t>
            </w:r>
          </w:p>
          <w:p w:rsidR="001944E3" w:rsidRPr="001944E3" w:rsidRDefault="001944E3" w:rsidP="001944E3">
            <w:pPr>
              <w:widowControl w:val="0"/>
              <w:autoSpaceDN w:val="0"/>
              <w:spacing w:after="0" w:line="240" w:lineRule="auto"/>
              <w:ind w:left="753" w:right="164"/>
              <w:jc w:val="both"/>
              <w:textAlignment w:val="baseline"/>
              <w:rPr>
                <w:rFonts w:ascii="Times New Roman" w:hAnsi="Times New Roman"/>
              </w:rPr>
            </w:pPr>
          </w:p>
          <w:p w:rsidR="001944E3" w:rsidRPr="001944E3" w:rsidRDefault="001944E3" w:rsidP="00DF0376">
            <w:pPr>
              <w:suppressAutoHyphens/>
              <w:autoSpaceDN w:val="0"/>
              <w:spacing w:after="0" w:line="240" w:lineRule="auto"/>
              <w:jc w:val="right"/>
              <w:textAlignment w:val="baseline"/>
              <w:rPr>
                <w:rFonts w:ascii="Times New Roman" w:hAnsi="Times New Roman"/>
                <w:kern w:val="3"/>
              </w:rPr>
            </w:pPr>
          </w:p>
        </w:tc>
      </w:tr>
    </w:tbl>
    <w:p w:rsidR="005C5124" w:rsidRPr="005C5124" w:rsidRDefault="005C5124" w:rsidP="005C5124">
      <w:pPr>
        <w:widowControl w:val="0"/>
        <w:autoSpaceDE w:val="0"/>
        <w:autoSpaceDN w:val="0"/>
        <w:spacing w:after="0" w:line="240" w:lineRule="auto"/>
        <w:rPr>
          <w:rFonts w:ascii="Times New Roman" w:hAnsi="Times New Roman"/>
          <w:b/>
          <w:sz w:val="34"/>
          <w:szCs w:val="32"/>
          <w:lang w:eastAsia="en-US"/>
        </w:rPr>
      </w:pPr>
    </w:p>
    <w:sectPr w:rsidR="005C5124" w:rsidRPr="005C5124" w:rsidSect="00DF0376">
      <w:headerReference w:type="default" r:id="rId9"/>
      <w:footerReference w:type="default" r:id="rId10"/>
      <w:pgSz w:w="11906" w:h="16838"/>
      <w:pgMar w:top="0" w:right="1134" w:bottom="709" w:left="1134" w:header="539" w:footer="19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8A" w:rsidRDefault="00F3238A" w:rsidP="00E01426">
      <w:pPr>
        <w:spacing w:after="0" w:line="240" w:lineRule="auto"/>
      </w:pPr>
      <w:r>
        <w:separator/>
      </w:r>
    </w:p>
  </w:endnote>
  <w:endnote w:type="continuationSeparator" w:id="0">
    <w:p w:rsidR="00F3238A" w:rsidRDefault="00F3238A" w:rsidP="00E014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Wingdings-Regular">
    <w:altName w:val="Microsoft JhengHei"/>
    <w:panose1 w:val="00000000000000000000"/>
    <w:charset w:val="88"/>
    <w:family w:val="auto"/>
    <w:notTrueType/>
    <w:pitch w:val="default"/>
    <w:sig w:usb0="00000001" w:usb1="08080000" w:usb2="00000010" w:usb3="00000000" w:csb0="00100000" w:csb1="00000000"/>
  </w:font>
  <w:font w:name="Goudy Old Style">
    <w:panose1 w:val="02020502050305020303"/>
    <w:charset w:val="00"/>
    <w:family w:val="roman"/>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8B4" w:rsidRDefault="0093470D">
    <w:pPr>
      <w:pStyle w:val="Pidipagina"/>
    </w:pPr>
    <w:r>
      <w:rPr>
        <w:noProof/>
      </w:rPr>
      <mc:AlternateContent>
        <mc:Choice Requires="wps">
          <w:drawing>
            <wp:anchor distT="0" distB="0" distL="114300" distR="114300" simplePos="0" relativeHeight="251658240" behindDoc="0" locked="0" layoutInCell="1" allowOverlap="1">
              <wp:simplePos x="0" y="0"/>
              <wp:positionH relativeFrom="margin">
                <wp:posOffset>52070</wp:posOffset>
              </wp:positionH>
              <wp:positionV relativeFrom="page">
                <wp:posOffset>9363075</wp:posOffset>
              </wp:positionV>
              <wp:extent cx="6120130" cy="943610"/>
              <wp:effectExtent l="4445"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48B4" w:rsidRDefault="00AA48B4" w:rsidP="00A62955">
                          <w:pPr>
                            <w:pStyle w:val="Pidipagina"/>
                            <w:jc w:val="center"/>
                            <w:rPr>
                              <w:rFonts w:ascii="Freestyle Script" w:hAnsi="Freestyle Script"/>
                            </w:rPr>
                          </w:pPr>
                        </w:p>
                        <w:p w:rsidR="00AA48B4" w:rsidRPr="00FB4A28" w:rsidRDefault="00AA48B4" w:rsidP="00A62955">
                          <w:pPr>
                            <w:pStyle w:val="Pidipagina"/>
                            <w:jc w:val="center"/>
                            <w:rPr>
                              <w:rFonts w:ascii="Freestyle Script" w:hAnsi="Freestyle Script"/>
                            </w:rPr>
                          </w:pPr>
                          <w:r w:rsidRPr="003666A3">
                            <w:rPr>
                              <w:rFonts w:ascii="Freestyle Script" w:hAnsi="Freestyle Script"/>
                              <w:b/>
                              <w:color w:val="17365D"/>
                            </w:rPr>
                            <w:t>UFFICIO SERVIZI SOCIALI</w:t>
                          </w:r>
                          <w:r w:rsidRPr="003666A3">
                            <w:rPr>
                              <w:rFonts w:ascii="Freestyle Script" w:hAnsi="Freestyle Script"/>
                              <w:b/>
                              <w:color w:val="17365D"/>
                            </w:rPr>
                            <w:br/>
                          </w:r>
                          <w:r>
                            <w:rPr>
                              <w:rFonts w:ascii="Freestyle Script" w:hAnsi="Freestyle Script"/>
                            </w:rPr>
                            <w:t>Via Roma n. 2</w:t>
                          </w:r>
                          <w:r w:rsidRPr="00FB4A28">
                            <w:rPr>
                              <w:rFonts w:ascii="Freestyle Script" w:hAnsi="Freestyle Script"/>
                            </w:rPr>
                            <w:t>6</w:t>
                          </w:r>
                        </w:p>
                        <w:p w:rsidR="00AA48B4" w:rsidRPr="00FB4A28" w:rsidRDefault="00AA48B4" w:rsidP="00A62955">
                          <w:pPr>
                            <w:pStyle w:val="Pidipagina"/>
                            <w:jc w:val="center"/>
                            <w:rPr>
                              <w:rFonts w:ascii="Freestyle Script" w:hAnsi="Freestyle Script"/>
                            </w:rPr>
                          </w:pPr>
                          <w:r w:rsidRPr="00FB4A28">
                            <w:rPr>
                              <w:rFonts w:ascii="Freestyle Script" w:hAnsi="Freestyle Script"/>
                            </w:rPr>
                            <w:t xml:space="preserve">Tel. </w:t>
                          </w:r>
                          <w:r>
                            <w:rPr>
                              <w:rFonts w:ascii="Freestyle Script" w:hAnsi="Freestyle Script"/>
                            </w:rPr>
                            <w:t>0784 410023/</w:t>
                          </w:r>
                          <w:r w:rsidRPr="00FB4A28">
                            <w:rPr>
                              <w:rFonts w:ascii="Freestyle Script" w:hAnsi="Freestyle Script"/>
                            </w:rPr>
                            <w:t xml:space="preserve">   Fax </w:t>
                          </w:r>
                          <w:r>
                            <w:rPr>
                              <w:rFonts w:ascii="Freestyle Script" w:hAnsi="Freestyle Script"/>
                            </w:rPr>
                            <w:t>0784 410101</w:t>
                          </w:r>
                        </w:p>
                        <w:p w:rsidR="00AA48B4" w:rsidRPr="00E47F20" w:rsidRDefault="00AA48B4" w:rsidP="00A62955">
                          <w:pPr>
                            <w:pStyle w:val="Pidipagina"/>
                            <w:jc w:val="center"/>
                            <w:rPr>
                              <w:rFonts w:ascii="Monotype Corsiva" w:hAnsi="Monotype Corsiva"/>
                              <w:sz w:val="16"/>
                              <w:szCs w:val="16"/>
                            </w:rPr>
                          </w:pPr>
                          <w:proofErr w:type="gramStart"/>
                          <w:r w:rsidRPr="00FB4A28">
                            <w:rPr>
                              <w:rFonts w:ascii="Monotype Corsiva" w:hAnsi="Monotype Corsiva"/>
                              <w:sz w:val="16"/>
                              <w:szCs w:val="16"/>
                            </w:rPr>
                            <w:t xml:space="preserve">e-mail </w:t>
                          </w:r>
                          <w:r>
                            <w:rPr>
                              <w:rFonts w:ascii="Monotype Corsiva" w:hAnsi="Monotype Corsiva"/>
                              <w:sz w:val="16"/>
                              <w:szCs w:val="16"/>
                            </w:rPr>
                            <w:t xml:space="preserve"> </w:t>
                          </w:r>
                          <w:hyperlink r:id="rId1" w:history="1">
                            <w:r w:rsidRPr="005267FE">
                              <w:rPr>
                                <w:rStyle w:val="Collegamentoipertestuale"/>
                                <w:rFonts w:ascii="Monotype Corsiva" w:hAnsi="Monotype Corsiva"/>
                                <w:sz w:val="16"/>
                                <w:szCs w:val="16"/>
                              </w:rPr>
                              <w:t>servizisociali@comune.onani.nu.it</w:t>
                            </w:r>
                            <w:proofErr w:type="gramEnd"/>
                          </w:hyperlink>
                          <w:r>
                            <w:rPr>
                              <w:rFonts w:ascii="Monotype Corsiva" w:hAnsi="Monotype Corsiva"/>
                              <w:sz w:val="16"/>
                              <w:szCs w:val="16"/>
                            </w:rPr>
                            <w:t xml:space="preserve">   </w:t>
                          </w:r>
                        </w:p>
                        <w:p w:rsidR="00AA48B4" w:rsidRDefault="00AA48B4" w:rsidP="00A62955">
                          <w:pPr>
                            <w:pStyle w:val="Pidipagina"/>
                          </w:pPr>
                        </w:p>
                        <w:p w:rsidR="00AA48B4" w:rsidRPr="00A62955" w:rsidRDefault="00AA48B4" w:rsidP="00A62955"/>
                      </w:txbxContent>
                    </wps:txbx>
                    <wps:bodyPr rot="0" vert="horz" wrap="square" lIns="9144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4.1pt;margin-top:737.25pt;width:481.9pt;height:74.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" filled="f" stroked="f">
              <v:textbox inset=",0">
                <w:txbxContent>
                  <w:p w:rsidR="00AA48B4" w:rsidRDefault="00AA48B4" w:rsidP="00A62955">
                    <w:pPr>
                      <w:pStyle w:val="Pidipagina"/>
                      <w:jc w:val="center"/>
                      <w:rPr>
                        <w:rFonts w:ascii="Freestyle Script" w:hAnsi="Freestyle Script"/>
                      </w:rPr>
                    </w:pPr>
                  </w:p>
                  <w:p w:rsidR="00AA48B4" w:rsidRPr="00FB4A28" w:rsidRDefault="00AA48B4" w:rsidP="00A62955">
                    <w:pPr>
                      <w:pStyle w:val="Pidipagina"/>
                      <w:jc w:val="center"/>
                      <w:rPr>
                        <w:rFonts w:ascii="Freestyle Script" w:hAnsi="Freestyle Script"/>
                      </w:rPr>
                    </w:pPr>
                    <w:r w:rsidRPr="003666A3">
                      <w:rPr>
                        <w:rFonts w:ascii="Freestyle Script" w:hAnsi="Freestyle Script"/>
                        <w:b/>
                        <w:color w:val="17365D"/>
                      </w:rPr>
                      <w:t>UFFICIO SERVIZI SOCIALI</w:t>
                    </w:r>
                    <w:r w:rsidRPr="003666A3">
                      <w:rPr>
                        <w:rFonts w:ascii="Freestyle Script" w:hAnsi="Freestyle Script"/>
                        <w:b/>
                        <w:color w:val="17365D"/>
                      </w:rPr>
                      <w:br/>
                    </w:r>
                    <w:r>
                      <w:rPr>
                        <w:rFonts w:ascii="Freestyle Script" w:hAnsi="Freestyle Script"/>
                      </w:rPr>
                      <w:t>Via Roma n. 2</w:t>
                    </w:r>
                    <w:r w:rsidRPr="00FB4A28">
                      <w:rPr>
                        <w:rFonts w:ascii="Freestyle Script" w:hAnsi="Freestyle Script"/>
                      </w:rPr>
                      <w:t>6</w:t>
                    </w:r>
                  </w:p>
                  <w:p w:rsidR="00AA48B4" w:rsidRPr="00FB4A28" w:rsidRDefault="00AA48B4" w:rsidP="00A62955">
                    <w:pPr>
                      <w:pStyle w:val="Pidipagina"/>
                      <w:jc w:val="center"/>
                      <w:rPr>
                        <w:rFonts w:ascii="Freestyle Script" w:hAnsi="Freestyle Script"/>
                      </w:rPr>
                    </w:pPr>
                    <w:r w:rsidRPr="00FB4A28">
                      <w:rPr>
                        <w:rFonts w:ascii="Freestyle Script" w:hAnsi="Freestyle Script"/>
                      </w:rPr>
                      <w:t xml:space="preserve">Tel. </w:t>
                    </w:r>
                    <w:r>
                      <w:rPr>
                        <w:rFonts w:ascii="Freestyle Script" w:hAnsi="Freestyle Script"/>
                      </w:rPr>
                      <w:t>0784 410023/</w:t>
                    </w:r>
                    <w:r w:rsidRPr="00FB4A28">
                      <w:rPr>
                        <w:rFonts w:ascii="Freestyle Script" w:hAnsi="Freestyle Script"/>
                      </w:rPr>
                      <w:t xml:space="preserve">   Fax </w:t>
                    </w:r>
                    <w:r>
                      <w:rPr>
                        <w:rFonts w:ascii="Freestyle Script" w:hAnsi="Freestyle Script"/>
                      </w:rPr>
                      <w:t>0784 410101</w:t>
                    </w:r>
                  </w:p>
                  <w:p w:rsidR="00AA48B4" w:rsidRPr="00E47F20" w:rsidRDefault="00AA48B4" w:rsidP="00A62955">
                    <w:pPr>
                      <w:pStyle w:val="Pidipagina"/>
                      <w:jc w:val="center"/>
                      <w:rPr>
                        <w:rFonts w:ascii="Monotype Corsiva" w:hAnsi="Monotype Corsiva"/>
                        <w:sz w:val="16"/>
                        <w:szCs w:val="16"/>
                      </w:rPr>
                    </w:pPr>
                    <w:proofErr w:type="gramStart"/>
                    <w:r w:rsidRPr="00FB4A28">
                      <w:rPr>
                        <w:rFonts w:ascii="Monotype Corsiva" w:hAnsi="Monotype Corsiva"/>
                        <w:sz w:val="16"/>
                        <w:szCs w:val="16"/>
                      </w:rPr>
                      <w:t xml:space="preserve">e-mail </w:t>
                    </w:r>
                    <w:r>
                      <w:rPr>
                        <w:rFonts w:ascii="Monotype Corsiva" w:hAnsi="Monotype Corsiva"/>
                        <w:sz w:val="16"/>
                        <w:szCs w:val="16"/>
                      </w:rPr>
                      <w:t xml:space="preserve"> </w:t>
                    </w:r>
                    <w:hyperlink r:id="rId2" w:history="1">
                      <w:r w:rsidRPr="005267FE">
                        <w:rPr>
                          <w:rStyle w:val="Collegamentoipertestuale"/>
                          <w:rFonts w:ascii="Monotype Corsiva" w:hAnsi="Monotype Corsiva"/>
                          <w:sz w:val="16"/>
                          <w:szCs w:val="16"/>
                        </w:rPr>
                        <w:t>servizisociali@comune.onani.nu.it</w:t>
                      </w:r>
                      <w:proofErr w:type="gramEnd"/>
                    </w:hyperlink>
                    <w:r>
                      <w:rPr>
                        <w:rFonts w:ascii="Monotype Corsiva" w:hAnsi="Monotype Corsiva"/>
                        <w:sz w:val="16"/>
                        <w:szCs w:val="16"/>
                      </w:rPr>
                      <w:t xml:space="preserve">   </w:t>
                    </w:r>
                  </w:p>
                  <w:p w:rsidR="00AA48B4" w:rsidRDefault="00AA48B4" w:rsidP="00A62955">
                    <w:pPr>
                      <w:pStyle w:val="Pidipagina"/>
                    </w:pPr>
                  </w:p>
                  <w:p w:rsidR="00AA48B4" w:rsidRPr="00A62955" w:rsidRDefault="00AA48B4" w:rsidP="00A62955"/>
                </w:txbxContent>
              </v:textbox>
              <w10:wrap anchorx="margin" anchory="page"/>
            </v:rect>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page">
                <wp:posOffset>6849745</wp:posOffset>
              </wp:positionH>
              <wp:positionV relativeFrom="page">
                <wp:align>bottom</wp:align>
              </wp:positionV>
              <wp:extent cx="76200" cy="540385"/>
              <wp:effectExtent l="10795" t="9525" r="8255" b="12065"/>
              <wp:wrapNone/>
              <wp:docPr id="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540385"/>
                        <a:chOff x="2820" y="4935"/>
                        <a:chExt cx="120" cy="1320"/>
                      </a:xfrm>
                    </wpg:grpSpPr>
                    <wps:wsp>
                      <wps:cNvPr id="4" name="AutoShape 8"/>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5" name="AutoShape 9"/>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8" name="AutoShape 10"/>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25A911" id="Group 7" o:spid="_x0000_s1026" style="position:absolute;margin-left:539.35pt;margin-top:0;width:6pt;height:42.55pt;z-index:251657216;mso-position-horizontal-relative:page;mso-position-vertical:bottom;mso-position-vertical-relative:page"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">
              <v:shapetype id="_x0000_t32" coordsize="21600,21600" o:spt="32" o:oned="t" path="m,l21600,21600e" filled="f">
                <v:path arrowok="t" fillok="f" o:connecttype="none"/>
                <o:lock v:ext="edit" shapetype="t"/>
              </v:shapetype>
              <v:shape id="AutoShape 8" o:spid="_x0000_s1027" type="#_x0000_t32" style="position:absolute;left:282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3z3sQAAADaAAAADwAAAGRycy9kb3ducmV2LnhtbESPzWrDMBCE74W8g9hALyWRE2iaOJFN&#10;KJSWNlDy8wCLtLFNrJWx5Nh++6pQ6HGYmW+YXT7YWtyp9ZVjBYt5AoJYO1NxoeByfputQfiAbLB2&#10;TApG8pBnk4cdpsb1fKT7KRQiQtinqKAMoUml9Loki37uGuLoXV1rMUTZFtK02Ee4reUySVbSYsVx&#10;ocSGXkvSt1NnFTwPT50eV0f9Ut2+bGcO18/3zbdSj9NhvwURaAj/4b/2h1GwhN8r8QbI7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LfPexAAAANoAAAAPAAAAAAAAAAAA&#10;AAAAAKECAABkcnMvZG93bnJldi54bWxQSwUGAAAAAAQABAD5AAAAkgMAAAAA&#10;" strokecolor="#4f81bd"/>
              <v:shape id="AutoShape 9" o:spid="_x0000_s1028" type="#_x0000_t32" style="position:absolute;left:288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jOMcQAAADaAAAADwAAAGRycy9kb3ducmV2LnhtbESP3WoCMRSE7wXfIRyhN6WbtVRrV6OU&#10;QqmoIGof4JCc/cHNybLJ6vr2jVDwcpiZb5jFqre1uFDrK8cKxkkKglg7U3Gh4Pf0/TID4QOywdox&#10;KbiRh9VyOFhgZtyVD3Q5hkJECPsMFZQhNJmUXpdk0SeuIY5e7lqLIcq2kKbFa4TbWr6m6VRarDgu&#10;lNjQV0n6fOysgkn/3Onb9KDfq/PWdmaXb34+9ko9jfrPOYhAfXiE/9tro+AN7lfiDZ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M4xxAAAANoAAAAPAAAAAAAAAAAA&#10;AAAAAKECAABkcnMvZG93bnJldi54bWxQSwUGAAAAAAQABAD5AAAAkgMAAAAA&#10;" strokecolor="#4f81bd"/>
              <v:shape id="AutoShape 10" o:spid="_x0000_s1029" type="#_x0000_t32" style="position:absolute;left:2940;top:4935;width:0;height:1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RrqsIAAADaAAAADwAAAGRycy9kb3ducmV2LnhtbESP3YrCMBSE7xd8h3AEb5Y1VfBnq1FE&#10;EMUVRHcf4JAc22JzUppU69sbQdjLYeabYebL1pbiRrUvHCsY9BMQxNqZgjMFf7+brykIH5ANlo5J&#10;wYM8LBedjzmmxt35RLdzyEQsYZ+igjyEKpXS65ws+r6riKN3cbXFEGWdSVPjPZbbUg6TZCwtFhwX&#10;cqxonZO+nhurYNR+NvoxPulJcf2xjTlc9tvvo1K9bruagQjUhv/wm96ZyMHrSrwBcvE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8RrqsIAAADaAAAADwAAAAAAAAAAAAAA&#10;AAChAgAAZHJzL2Rvd25yZXYueG1sUEsFBgAAAAAEAAQA+QAAAJADAAAAAA==&#10;" strokecolor="#4f81bd"/>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8A" w:rsidRDefault="00F3238A" w:rsidP="00E01426">
      <w:pPr>
        <w:spacing w:after="0" w:line="240" w:lineRule="auto"/>
      </w:pPr>
      <w:r>
        <w:separator/>
      </w:r>
    </w:p>
  </w:footnote>
  <w:footnote w:type="continuationSeparator" w:id="0">
    <w:p w:rsidR="00F3238A" w:rsidRDefault="00F3238A" w:rsidP="00E014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8B4" w:rsidRDefault="0093470D" w:rsidP="00CB6204">
    <w:pPr>
      <w:pStyle w:val="Intestazione"/>
      <w:pBdr>
        <w:between w:val="single" w:sz="4" w:space="1" w:color="4F81BD"/>
      </w:pBdr>
      <w:spacing w:line="276" w:lineRule="auto"/>
      <w:jc w:val="center"/>
    </w:pPr>
    <w:r>
      <w:rPr>
        <w:noProof/>
      </w:rPr>
      <w:drawing>
        <wp:inline distT="0" distB="0" distL="0" distR="0">
          <wp:extent cx="542925" cy="809625"/>
          <wp:effectExtent l="0" t="0" r="9525" b="952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2925" cy="809625"/>
                  </a:xfrm>
                  <a:prstGeom prst="rect">
                    <a:avLst/>
                  </a:prstGeom>
                  <a:noFill/>
                  <a:ln>
                    <a:noFill/>
                  </a:ln>
                </pic:spPr>
              </pic:pic>
            </a:graphicData>
          </a:graphic>
        </wp:inline>
      </w:drawing>
    </w:r>
    <w:r w:rsidR="00AA48B4">
      <w:t xml:space="preserve">                                                                                                                                                                     </w:t>
    </w:r>
    <w:r w:rsidR="00AA48B4" w:rsidRPr="00A62955">
      <w:rPr>
        <w:b/>
        <w:bCs/>
        <w:color w:val="17365D"/>
        <w:sz w:val="36"/>
        <w:szCs w:val="36"/>
      </w:rPr>
      <w:t>C</w:t>
    </w:r>
    <w:r w:rsidR="00AA48B4" w:rsidRPr="005E1CE0">
      <w:rPr>
        <w:bCs/>
        <w:color w:val="17365D"/>
        <w:sz w:val="28"/>
        <w:szCs w:val="28"/>
      </w:rPr>
      <w:t xml:space="preserve">OMUNE DI </w:t>
    </w:r>
    <w:r w:rsidR="00AA48B4">
      <w:rPr>
        <w:b/>
        <w:bCs/>
        <w:color w:val="17365D"/>
        <w:sz w:val="36"/>
        <w:szCs w:val="36"/>
      </w:rPr>
      <w:t>O</w:t>
    </w:r>
    <w:r w:rsidR="00AA48B4" w:rsidRPr="005E1CE0">
      <w:rPr>
        <w:bCs/>
        <w:color w:val="17365D"/>
        <w:sz w:val="28"/>
        <w:szCs w:val="28"/>
      </w:rPr>
      <w:t>N</w:t>
    </w:r>
    <w:r w:rsidR="00AA48B4">
      <w:rPr>
        <w:bCs/>
        <w:color w:val="17365D"/>
        <w:sz w:val="28"/>
        <w:szCs w:val="28"/>
      </w:rPr>
      <w:t xml:space="preserve">ANI’                                                                                                         </w:t>
    </w:r>
    <w:r w:rsidR="00A06A3A" w:rsidRPr="001944E3">
      <w:rPr>
        <w:rFonts w:ascii="Goudy Old Style" w:hAnsi="Goudy Old Style"/>
        <w:color w:val="365F91"/>
        <w:sz w:val="24"/>
        <w:szCs w:val="24"/>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Servizi Sociali</w:t>
    </w:r>
  </w:p>
  <w:p w:rsidR="00AA48B4" w:rsidRDefault="00AA48B4">
    <w:pPr>
      <w:pStyle w:val="Intestazione"/>
      <w:pBdr>
        <w:between w:val="single" w:sz="4" w:space="1" w:color="4F81BD"/>
      </w:pBdr>
      <w:spacing w:line="276"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75pt" o:bullet="t">
        <v:imagedata r:id="rId1" o:title=""/>
      </v:shape>
    </w:pict>
  </w:numPicBullet>
  <w:numPicBullet w:numPicBulletId="1">
    <w:pict>
      <v:shape id="_x0000_i1029" type="#_x0000_t75" style="width:11.25pt;height:11.25pt" o:bullet="t">
        <v:imagedata r:id="rId2" o:title=""/>
      </v:shape>
    </w:pict>
  </w:numPicBullet>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00000003"/>
    <w:name w:val="WW8Num3"/>
    <w:lvl w:ilvl="0">
      <w:start w:val="2"/>
      <w:numFmt w:val="decimal"/>
      <w:lvlText w:val="%1."/>
      <w:lvlJc w:val="left"/>
      <w:pPr>
        <w:tabs>
          <w:tab w:val="num" w:pos="0"/>
        </w:tabs>
        <w:ind w:left="713" w:hanging="181"/>
      </w:pPr>
      <w:rPr>
        <w:rFonts w:ascii="Symbol" w:hAnsi="Symbol" w:cs="Symbol"/>
      </w:rPr>
    </w:lvl>
    <w:lvl w:ilvl="1">
      <w:numFmt w:val="bullet"/>
      <w:lvlText w:val=""/>
      <w:lvlJc w:val="left"/>
      <w:pPr>
        <w:tabs>
          <w:tab w:val="num" w:pos="0"/>
        </w:tabs>
        <w:ind w:left="789" w:hanging="416"/>
      </w:pPr>
      <w:rPr>
        <w:rFonts w:ascii="Wingdings" w:hAnsi="Wingdings" w:cs="Courier New"/>
        <w:sz w:val="24"/>
        <w:szCs w:val="24"/>
      </w:rPr>
    </w:lvl>
    <w:lvl w:ilvl="2">
      <w:numFmt w:val="bullet"/>
      <w:lvlText w:val=""/>
      <w:lvlJc w:val="left"/>
      <w:pPr>
        <w:tabs>
          <w:tab w:val="num" w:pos="0"/>
        </w:tabs>
        <w:ind w:left="1835" w:hanging="416"/>
      </w:pPr>
      <w:rPr>
        <w:rFonts w:ascii="Symbol" w:hAnsi="Symbol" w:cs="Wingdings"/>
      </w:rPr>
    </w:lvl>
    <w:lvl w:ilvl="3">
      <w:numFmt w:val="bullet"/>
      <w:lvlText w:val=""/>
      <w:lvlJc w:val="left"/>
      <w:pPr>
        <w:tabs>
          <w:tab w:val="num" w:pos="0"/>
        </w:tabs>
        <w:ind w:left="2891" w:hanging="416"/>
      </w:pPr>
      <w:rPr>
        <w:rFonts w:ascii="Symbol" w:hAnsi="Symbol" w:cs="Wingdings"/>
      </w:rPr>
    </w:lvl>
    <w:lvl w:ilvl="4">
      <w:numFmt w:val="bullet"/>
      <w:lvlText w:val=""/>
      <w:lvlJc w:val="left"/>
      <w:pPr>
        <w:tabs>
          <w:tab w:val="num" w:pos="0"/>
        </w:tabs>
        <w:ind w:left="3947" w:hanging="416"/>
      </w:pPr>
      <w:rPr>
        <w:rFonts w:ascii="Symbol" w:hAnsi="Symbol" w:cs="Wingdings"/>
      </w:rPr>
    </w:lvl>
    <w:lvl w:ilvl="5">
      <w:numFmt w:val="bullet"/>
      <w:lvlText w:val=""/>
      <w:lvlJc w:val="left"/>
      <w:pPr>
        <w:tabs>
          <w:tab w:val="num" w:pos="0"/>
        </w:tabs>
        <w:ind w:left="5003" w:hanging="416"/>
      </w:pPr>
      <w:rPr>
        <w:rFonts w:ascii="Symbol" w:hAnsi="Symbol" w:cs="Wingdings"/>
      </w:rPr>
    </w:lvl>
    <w:lvl w:ilvl="6">
      <w:numFmt w:val="bullet"/>
      <w:lvlText w:val=""/>
      <w:lvlJc w:val="left"/>
      <w:pPr>
        <w:tabs>
          <w:tab w:val="num" w:pos="0"/>
        </w:tabs>
        <w:ind w:left="6059" w:hanging="416"/>
      </w:pPr>
      <w:rPr>
        <w:rFonts w:ascii="Symbol" w:hAnsi="Symbol" w:cs="Wingdings"/>
      </w:rPr>
    </w:lvl>
    <w:lvl w:ilvl="7">
      <w:numFmt w:val="bullet"/>
      <w:lvlText w:val=""/>
      <w:lvlJc w:val="left"/>
      <w:pPr>
        <w:tabs>
          <w:tab w:val="num" w:pos="0"/>
        </w:tabs>
        <w:ind w:left="7115" w:hanging="416"/>
      </w:pPr>
      <w:rPr>
        <w:rFonts w:ascii="Symbol" w:hAnsi="Symbol" w:cs="Wingdings"/>
      </w:rPr>
    </w:lvl>
    <w:lvl w:ilvl="8">
      <w:numFmt w:val="bullet"/>
      <w:lvlText w:val=""/>
      <w:lvlJc w:val="left"/>
      <w:pPr>
        <w:tabs>
          <w:tab w:val="num" w:pos="0"/>
        </w:tabs>
        <w:ind w:left="8171" w:hanging="416"/>
      </w:pPr>
      <w:rPr>
        <w:rFonts w:ascii="Symbol" w:hAnsi="Symbol" w:cs="Wingdings"/>
      </w:rPr>
    </w:lvl>
  </w:abstractNum>
  <w:abstractNum w:abstractNumId="2" w15:restartNumberingAfterBreak="0">
    <w:nsid w:val="00000004"/>
    <w:multiLevelType w:val="multilevel"/>
    <w:tmpl w:val="00000004"/>
    <w:name w:val="WW8Num4"/>
    <w:lvl w:ilvl="0">
      <w:numFmt w:val="bullet"/>
      <w:lvlText w:val=""/>
      <w:lvlJc w:val="left"/>
      <w:pPr>
        <w:tabs>
          <w:tab w:val="num" w:pos="0"/>
        </w:tabs>
        <w:ind w:left="128" w:hanging="308"/>
      </w:pPr>
      <w:rPr>
        <w:rFonts w:ascii="Wingdings" w:hAnsi="Wingdings" w:cs="Times New Roman"/>
        <w:color w:val="1B1B1B"/>
        <w:sz w:val="22"/>
        <w:szCs w:val="22"/>
        <w:lang w:val="it-IT" w:eastAsia="it-IT" w:bidi="it-IT"/>
      </w:rPr>
    </w:lvl>
    <w:lvl w:ilvl="1">
      <w:numFmt w:val="bullet"/>
      <w:lvlText w:val="l"/>
      <w:lvlJc w:val="left"/>
      <w:pPr>
        <w:tabs>
          <w:tab w:val="num" w:pos="0"/>
        </w:tabs>
        <w:ind w:left="848" w:hanging="360"/>
      </w:pPr>
      <w:rPr>
        <w:rFonts w:ascii="Wingdings" w:hAnsi="Wingdings" w:cs="Courier New"/>
      </w:rPr>
    </w:lvl>
    <w:lvl w:ilvl="2">
      <w:numFmt w:val="bullet"/>
      <w:lvlText w:val=""/>
      <w:lvlJc w:val="left"/>
      <w:pPr>
        <w:tabs>
          <w:tab w:val="num" w:pos="0"/>
        </w:tabs>
        <w:ind w:left="1926" w:hanging="360"/>
      </w:pPr>
      <w:rPr>
        <w:rFonts w:ascii="Symbol" w:hAnsi="Symbol" w:cs="Wingdings"/>
      </w:rPr>
    </w:lvl>
    <w:lvl w:ilvl="3">
      <w:numFmt w:val="bullet"/>
      <w:lvlText w:val=""/>
      <w:lvlJc w:val="left"/>
      <w:pPr>
        <w:tabs>
          <w:tab w:val="num" w:pos="0"/>
        </w:tabs>
        <w:ind w:left="3013" w:hanging="360"/>
      </w:pPr>
      <w:rPr>
        <w:rFonts w:ascii="Symbol" w:hAnsi="Symbol" w:cs="Wingdings"/>
      </w:rPr>
    </w:lvl>
    <w:lvl w:ilvl="4">
      <w:numFmt w:val="bullet"/>
      <w:lvlText w:val=""/>
      <w:lvlJc w:val="left"/>
      <w:pPr>
        <w:tabs>
          <w:tab w:val="num" w:pos="0"/>
        </w:tabs>
        <w:ind w:left="4100" w:hanging="360"/>
      </w:pPr>
      <w:rPr>
        <w:rFonts w:ascii="Symbol" w:hAnsi="Symbol" w:cs="Wingdings"/>
      </w:rPr>
    </w:lvl>
    <w:lvl w:ilvl="5">
      <w:numFmt w:val="bullet"/>
      <w:lvlText w:val=""/>
      <w:lvlJc w:val="left"/>
      <w:pPr>
        <w:tabs>
          <w:tab w:val="num" w:pos="0"/>
        </w:tabs>
        <w:ind w:left="5186" w:hanging="360"/>
      </w:pPr>
      <w:rPr>
        <w:rFonts w:ascii="Symbol" w:hAnsi="Symbol" w:cs="Wingdings"/>
      </w:rPr>
    </w:lvl>
    <w:lvl w:ilvl="6">
      <w:numFmt w:val="bullet"/>
      <w:lvlText w:val=""/>
      <w:lvlJc w:val="left"/>
      <w:pPr>
        <w:tabs>
          <w:tab w:val="num" w:pos="0"/>
        </w:tabs>
        <w:ind w:left="6273" w:hanging="360"/>
      </w:pPr>
      <w:rPr>
        <w:rFonts w:ascii="Symbol" w:hAnsi="Symbol" w:cs="Wingdings"/>
      </w:rPr>
    </w:lvl>
    <w:lvl w:ilvl="7">
      <w:numFmt w:val="bullet"/>
      <w:lvlText w:val=""/>
      <w:lvlJc w:val="left"/>
      <w:pPr>
        <w:tabs>
          <w:tab w:val="num" w:pos="0"/>
        </w:tabs>
        <w:ind w:left="7360" w:hanging="360"/>
      </w:pPr>
      <w:rPr>
        <w:rFonts w:ascii="Symbol" w:hAnsi="Symbol" w:cs="Wingdings"/>
      </w:rPr>
    </w:lvl>
    <w:lvl w:ilvl="8">
      <w:numFmt w:val="bullet"/>
      <w:lvlText w:val=""/>
      <w:lvlJc w:val="left"/>
      <w:pPr>
        <w:tabs>
          <w:tab w:val="num" w:pos="0"/>
        </w:tabs>
        <w:ind w:left="8446" w:hanging="360"/>
      </w:pPr>
      <w:rPr>
        <w:rFonts w:ascii="Symbol" w:hAnsi="Symbol" w:cs="Wingdings"/>
      </w:rPr>
    </w:lvl>
  </w:abstractNum>
  <w:abstractNum w:abstractNumId="3" w15:restartNumberingAfterBreak="0">
    <w:nsid w:val="00000007"/>
    <w:multiLevelType w:val="multilevel"/>
    <w:tmpl w:val="00000007"/>
    <w:name w:val="WW8Num7"/>
    <w:lvl w:ilvl="0">
      <w:numFmt w:val="bullet"/>
      <w:lvlText w:val=""/>
      <w:lvlJc w:val="left"/>
      <w:pPr>
        <w:tabs>
          <w:tab w:val="num" w:pos="0"/>
        </w:tabs>
        <w:ind w:left="471" w:hanging="416"/>
      </w:pPr>
      <w:rPr>
        <w:rFonts w:ascii="Wingdings" w:hAnsi="Wingdings" w:cs="Symbol"/>
        <w:color w:val="1B1B1B"/>
        <w:sz w:val="22"/>
        <w:szCs w:val="24"/>
        <w:lang w:val="it-IT" w:eastAsia="it-IT" w:bidi="it-IT"/>
      </w:rPr>
    </w:lvl>
    <w:lvl w:ilvl="1">
      <w:numFmt w:val="bullet"/>
      <w:lvlText w:val=""/>
      <w:lvlJc w:val="left"/>
      <w:pPr>
        <w:tabs>
          <w:tab w:val="num" w:pos="0"/>
        </w:tabs>
        <w:ind w:left="1256" w:hanging="416"/>
      </w:pPr>
      <w:rPr>
        <w:rFonts w:ascii="Symbol" w:hAnsi="Symbol" w:cs="Courier New"/>
      </w:rPr>
    </w:lvl>
    <w:lvl w:ilvl="2">
      <w:numFmt w:val="bullet"/>
      <w:lvlText w:val=""/>
      <w:lvlJc w:val="left"/>
      <w:pPr>
        <w:tabs>
          <w:tab w:val="num" w:pos="0"/>
        </w:tabs>
        <w:ind w:left="2033" w:hanging="416"/>
      </w:pPr>
      <w:rPr>
        <w:rFonts w:ascii="Symbol" w:hAnsi="Symbol" w:cs="Courier New"/>
      </w:rPr>
    </w:lvl>
    <w:lvl w:ilvl="3">
      <w:numFmt w:val="bullet"/>
      <w:lvlText w:val=""/>
      <w:lvlJc w:val="left"/>
      <w:pPr>
        <w:tabs>
          <w:tab w:val="num" w:pos="0"/>
        </w:tabs>
        <w:ind w:left="2809" w:hanging="416"/>
      </w:pPr>
      <w:rPr>
        <w:rFonts w:ascii="Symbol" w:hAnsi="Symbol" w:cs="Courier New"/>
      </w:rPr>
    </w:lvl>
    <w:lvl w:ilvl="4">
      <w:numFmt w:val="bullet"/>
      <w:lvlText w:val=""/>
      <w:lvlJc w:val="left"/>
      <w:pPr>
        <w:tabs>
          <w:tab w:val="num" w:pos="0"/>
        </w:tabs>
        <w:ind w:left="3586" w:hanging="416"/>
      </w:pPr>
      <w:rPr>
        <w:rFonts w:ascii="Symbol" w:hAnsi="Symbol" w:cs="Courier New"/>
      </w:rPr>
    </w:lvl>
    <w:lvl w:ilvl="5">
      <w:numFmt w:val="bullet"/>
      <w:lvlText w:val=""/>
      <w:lvlJc w:val="left"/>
      <w:pPr>
        <w:tabs>
          <w:tab w:val="num" w:pos="0"/>
        </w:tabs>
        <w:ind w:left="4362" w:hanging="416"/>
      </w:pPr>
      <w:rPr>
        <w:rFonts w:ascii="Symbol" w:hAnsi="Symbol" w:cs="Courier New"/>
      </w:rPr>
    </w:lvl>
    <w:lvl w:ilvl="6">
      <w:numFmt w:val="bullet"/>
      <w:lvlText w:val=""/>
      <w:lvlJc w:val="left"/>
      <w:pPr>
        <w:tabs>
          <w:tab w:val="num" w:pos="0"/>
        </w:tabs>
        <w:ind w:left="5139" w:hanging="416"/>
      </w:pPr>
      <w:rPr>
        <w:rFonts w:ascii="Symbol" w:hAnsi="Symbol" w:cs="Courier New"/>
      </w:rPr>
    </w:lvl>
    <w:lvl w:ilvl="7">
      <w:numFmt w:val="bullet"/>
      <w:lvlText w:val=""/>
      <w:lvlJc w:val="left"/>
      <w:pPr>
        <w:tabs>
          <w:tab w:val="num" w:pos="0"/>
        </w:tabs>
        <w:ind w:left="5915" w:hanging="416"/>
      </w:pPr>
      <w:rPr>
        <w:rFonts w:ascii="Symbol" w:hAnsi="Symbol" w:cs="Courier New"/>
      </w:rPr>
    </w:lvl>
    <w:lvl w:ilvl="8">
      <w:numFmt w:val="bullet"/>
      <w:lvlText w:val=""/>
      <w:lvlJc w:val="left"/>
      <w:pPr>
        <w:tabs>
          <w:tab w:val="num" w:pos="0"/>
        </w:tabs>
        <w:ind w:left="6692" w:hanging="416"/>
      </w:pPr>
      <w:rPr>
        <w:rFonts w:ascii="Symbol" w:hAnsi="Symbol" w:cs="Courier New"/>
      </w:rPr>
    </w:lvl>
  </w:abstractNum>
  <w:abstractNum w:abstractNumId="4" w15:restartNumberingAfterBreak="0">
    <w:nsid w:val="022A364F"/>
    <w:multiLevelType w:val="multilevel"/>
    <w:tmpl w:val="553EB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0B277D"/>
    <w:multiLevelType w:val="hybridMultilevel"/>
    <w:tmpl w:val="698A6890"/>
    <w:lvl w:ilvl="0" w:tplc="8A101F1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8B52F3A"/>
    <w:multiLevelType w:val="hybridMultilevel"/>
    <w:tmpl w:val="E19A8ABE"/>
    <w:lvl w:ilvl="0" w:tplc="0410000F">
      <w:start w:val="1"/>
      <w:numFmt w:val="decimal"/>
      <w:lvlText w:val="%1."/>
      <w:lvlJc w:val="left"/>
      <w:pPr>
        <w:tabs>
          <w:tab w:val="num" w:pos="720"/>
        </w:tabs>
        <w:ind w:left="720"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09ED7D35"/>
    <w:multiLevelType w:val="hybridMultilevel"/>
    <w:tmpl w:val="4420FFB0"/>
    <w:lvl w:ilvl="0" w:tplc="04100001">
      <w:start w:val="1"/>
      <w:numFmt w:val="bullet"/>
      <w:lvlText w:val=""/>
      <w:lvlJc w:val="left"/>
      <w:pPr>
        <w:ind w:left="773" w:hanging="360"/>
      </w:pPr>
      <w:rPr>
        <w:rFonts w:ascii="Symbol" w:hAnsi="Symbol" w:hint="default"/>
      </w:rPr>
    </w:lvl>
    <w:lvl w:ilvl="1" w:tplc="04100003">
      <w:start w:val="1"/>
      <w:numFmt w:val="bullet"/>
      <w:lvlText w:val="o"/>
      <w:lvlJc w:val="left"/>
      <w:pPr>
        <w:ind w:left="1493" w:hanging="360"/>
      </w:pPr>
      <w:rPr>
        <w:rFonts w:ascii="Courier New" w:hAnsi="Courier New" w:cs="Courier New" w:hint="default"/>
      </w:rPr>
    </w:lvl>
    <w:lvl w:ilvl="2" w:tplc="04100005">
      <w:start w:val="1"/>
      <w:numFmt w:val="bullet"/>
      <w:lvlText w:val=""/>
      <w:lvlJc w:val="left"/>
      <w:pPr>
        <w:ind w:left="2213" w:hanging="360"/>
      </w:pPr>
      <w:rPr>
        <w:rFonts w:ascii="Wingdings" w:hAnsi="Wingdings" w:hint="default"/>
      </w:rPr>
    </w:lvl>
    <w:lvl w:ilvl="3" w:tplc="04100001">
      <w:start w:val="1"/>
      <w:numFmt w:val="bullet"/>
      <w:lvlText w:val=""/>
      <w:lvlJc w:val="left"/>
      <w:pPr>
        <w:ind w:left="2933" w:hanging="360"/>
      </w:pPr>
      <w:rPr>
        <w:rFonts w:ascii="Symbol" w:hAnsi="Symbol" w:hint="default"/>
      </w:rPr>
    </w:lvl>
    <w:lvl w:ilvl="4" w:tplc="04100003">
      <w:start w:val="1"/>
      <w:numFmt w:val="bullet"/>
      <w:lvlText w:val="o"/>
      <w:lvlJc w:val="left"/>
      <w:pPr>
        <w:ind w:left="3653" w:hanging="360"/>
      </w:pPr>
      <w:rPr>
        <w:rFonts w:ascii="Courier New" w:hAnsi="Courier New" w:cs="Courier New" w:hint="default"/>
      </w:rPr>
    </w:lvl>
    <w:lvl w:ilvl="5" w:tplc="04100005">
      <w:start w:val="1"/>
      <w:numFmt w:val="bullet"/>
      <w:lvlText w:val=""/>
      <w:lvlJc w:val="left"/>
      <w:pPr>
        <w:ind w:left="4373" w:hanging="360"/>
      </w:pPr>
      <w:rPr>
        <w:rFonts w:ascii="Wingdings" w:hAnsi="Wingdings" w:hint="default"/>
      </w:rPr>
    </w:lvl>
    <w:lvl w:ilvl="6" w:tplc="04100001">
      <w:start w:val="1"/>
      <w:numFmt w:val="bullet"/>
      <w:lvlText w:val=""/>
      <w:lvlJc w:val="left"/>
      <w:pPr>
        <w:ind w:left="5093" w:hanging="360"/>
      </w:pPr>
      <w:rPr>
        <w:rFonts w:ascii="Symbol" w:hAnsi="Symbol" w:hint="default"/>
      </w:rPr>
    </w:lvl>
    <w:lvl w:ilvl="7" w:tplc="04100003">
      <w:start w:val="1"/>
      <w:numFmt w:val="bullet"/>
      <w:lvlText w:val="o"/>
      <w:lvlJc w:val="left"/>
      <w:pPr>
        <w:ind w:left="5813" w:hanging="360"/>
      </w:pPr>
      <w:rPr>
        <w:rFonts w:ascii="Courier New" w:hAnsi="Courier New" w:cs="Courier New" w:hint="default"/>
      </w:rPr>
    </w:lvl>
    <w:lvl w:ilvl="8" w:tplc="04100005">
      <w:start w:val="1"/>
      <w:numFmt w:val="bullet"/>
      <w:lvlText w:val=""/>
      <w:lvlJc w:val="left"/>
      <w:pPr>
        <w:ind w:left="6533" w:hanging="360"/>
      </w:pPr>
      <w:rPr>
        <w:rFonts w:ascii="Wingdings" w:hAnsi="Wingdings" w:hint="default"/>
      </w:rPr>
    </w:lvl>
  </w:abstractNum>
  <w:abstractNum w:abstractNumId="8" w15:restartNumberingAfterBreak="0">
    <w:nsid w:val="0A3A7BCB"/>
    <w:multiLevelType w:val="hybridMultilevel"/>
    <w:tmpl w:val="93FC97AE"/>
    <w:lvl w:ilvl="0" w:tplc="0480EE2C">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031C57"/>
    <w:multiLevelType w:val="multilevel"/>
    <w:tmpl w:val="BFC68822"/>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cs="Times New Roman"/>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0" w15:restartNumberingAfterBreak="0">
    <w:nsid w:val="1D045299"/>
    <w:multiLevelType w:val="hybridMultilevel"/>
    <w:tmpl w:val="18AA85F2"/>
    <w:lvl w:ilvl="0" w:tplc="2E5875C2">
      <w:start w:val="1"/>
      <w:numFmt w:val="lowerLetter"/>
      <w:lvlText w:val="%1)"/>
      <w:lvlJc w:val="left"/>
      <w:pPr>
        <w:tabs>
          <w:tab w:val="num" w:pos="1428"/>
        </w:tabs>
        <w:ind w:left="1428"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E8A4E0E"/>
    <w:multiLevelType w:val="hybridMultilevel"/>
    <w:tmpl w:val="715EBA5E"/>
    <w:lvl w:ilvl="0" w:tplc="78283A2E">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BA20D8"/>
    <w:multiLevelType w:val="hybridMultilevel"/>
    <w:tmpl w:val="5FEE974C"/>
    <w:lvl w:ilvl="0" w:tplc="0410000F">
      <w:start w:val="1"/>
      <w:numFmt w:val="decimal"/>
      <w:lvlText w:val="%1."/>
      <w:lvlJc w:val="left"/>
      <w:pPr>
        <w:ind w:left="502"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3" w15:restartNumberingAfterBreak="0">
    <w:nsid w:val="26067819"/>
    <w:multiLevelType w:val="hybridMultilevel"/>
    <w:tmpl w:val="38C4FE7A"/>
    <w:lvl w:ilvl="0" w:tplc="78283A2E">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28452AA7"/>
    <w:multiLevelType w:val="hybridMultilevel"/>
    <w:tmpl w:val="EF46EE14"/>
    <w:lvl w:ilvl="0" w:tplc="78283A2E">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B365D9"/>
    <w:multiLevelType w:val="hybridMultilevel"/>
    <w:tmpl w:val="A70609D4"/>
    <w:lvl w:ilvl="0" w:tplc="04100017">
      <w:start w:val="1"/>
      <w:numFmt w:val="lowerLetter"/>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6" w15:restartNumberingAfterBreak="0">
    <w:nsid w:val="3218077B"/>
    <w:multiLevelType w:val="multilevel"/>
    <w:tmpl w:val="474A52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B60FE4"/>
    <w:multiLevelType w:val="hybridMultilevel"/>
    <w:tmpl w:val="B8DC518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B520935"/>
    <w:multiLevelType w:val="hybridMultilevel"/>
    <w:tmpl w:val="75E42AC2"/>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9" w15:restartNumberingAfterBreak="0">
    <w:nsid w:val="3C183613"/>
    <w:multiLevelType w:val="hybridMultilevel"/>
    <w:tmpl w:val="80303DD8"/>
    <w:lvl w:ilvl="0" w:tplc="78283A2E">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3F0B3737"/>
    <w:multiLevelType w:val="hybridMultilevel"/>
    <w:tmpl w:val="FBA8E0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405C56"/>
    <w:multiLevelType w:val="hybridMultilevel"/>
    <w:tmpl w:val="0136F104"/>
    <w:lvl w:ilvl="0" w:tplc="31FA9570">
      <w:start w:val="1"/>
      <w:numFmt w:val="bullet"/>
      <w:lvlText w:val=""/>
      <w:lvlPicBulletId w:val="1"/>
      <w:lvlJc w:val="left"/>
      <w:pPr>
        <w:tabs>
          <w:tab w:val="num" w:pos="720"/>
        </w:tabs>
        <w:ind w:left="720" w:hanging="360"/>
      </w:pPr>
      <w:rPr>
        <w:rFonts w:ascii="Symbol" w:hAnsi="Symbol" w:hint="default"/>
        <w:color w:val="auto"/>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Marlett" w:hAnsi="Marlett"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Marlett" w:hAnsi="Marlett"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Marlett" w:hAnsi="Marlett" w:hint="default"/>
      </w:rPr>
    </w:lvl>
  </w:abstractNum>
  <w:abstractNum w:abstractNumId="22" w15:restartNumberingAfterBreak="0">
    <w:nsid w:val="5F1A3505"/>
    <w:multiLevelType w:val="hybridMultilevel"/>
    <w:tmpl w:val="63C6355C"/>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23" w15:restartNumberingAfterBreak="0">
    <w:nsid w:val="60636EEA"/>
    <w:multiLevelType w:val="hybridMultilevel"/>
    <w:tmpl w:val="D2D6E8D8"/>
    <w:lvl w:ilvl="0" w:tplc="4D98534C">
      <w:start w:val="1"/>
      <w:numFmt w:val="bullet"/>
      <w:lvlText w:val=""/>
      <w:lvlPicBulletId w:val="0"/>
      <w:lvlJc w:val="left"/>
      <w:pPr>
        <w:ind w:left="765" w:hanging="360"/>
      </w:pPr>
      <w:rPr>
        <w:rFonts w:ascii="Symbol" w:hAnsi="Symbol" w:hint="default"/>
        <w:color w:val="auto"/>
      </w:rPr>
    </w:lvl>
    <w:lvl w:ilvl="1" w:tplc="04100003" w:tentative="1">
      <w:start w:val="1"/>
      <w:numFmt w:val="bullet"/>
      <w:lvlText w:val="o"/>
      <w:lvlJc w:val="left"/>
      <w:pPr>
        <w:ind w:left="1485" w:hanging="360"/>
      </w:pPr>
      <w:rPr>
        <w:rFonts w:ascii="Courier New" w:hAnsi="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24" w15:restartNumberingAfterBreak="0">
    <w:nsid w:val="63917F4B"/>
    <w:multiLevelType w:val="hybridMultilevel"/>
    <w:tmpl w:val="88E653F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5" w15:restartNumberingAfterBreak="0">
    <w:nsid w:val="651405A9"/>
    <w:multiLevelType w:val="hybridMultilevel"/>
    <w:tmpl w:val="FEE43F62"/>
    <w:lvl w:ilvl="0" w:tplc="2E5875C2">
      <w:start w:val="1"/>
      <w:numFmt w:val="lowerLetter"/>
      <w:lvlText w:val="%1)"/>
      <w:lvlJc w:val="left"/>
      <w:pPr>
        <w:tabs>
          <w:tab w:val="num" w:pos="1428"/>
        </w:tabs>
        <w:ind w:left="1428" w:hanging="360"/>
      </w:pPr>
      <w:rPr>
        <w:rFonts w:cs="Times New Roman" w:hint="default"/>
      </w:rPr>
    </w:lvl>
    <w:lvl w:ilvl="1" w:tplc="04100019" w:tentative="1">
      <w:start w:val="1"/>
      <w:numFmt w:val="lowerLetter"/>
      <w:lvlText w:val="%2."/>
      <w:lvlJc w:val="left"/>
      <w:pPr>
        <w:tabs>
          <w:tab w:val="num" w:pos="2148"/>
        </w:tabs>
        <w:ind w:left="2148" w:hanging="360"/>
      </w:pPr>
      <w:rPr>
        <w:rFonts w:cs="Times New Roman"/>
      </w:rPr>
    </w:lvl>
    <w:lvl w:ilvl="2" w:tplc="0410001B" w:tentative="1">
      <w:start w:val="1"/>
      <w:numFmt w:val="lowerRoman"/>
      <w:lvlText w:val="%3."/>
      <w:lvlJc w:val="right"/>
      <w:pPr>
        <w:tabs>
          <w:tab w:val="num" w:pos="2868"/>
        </w:tabs>
        <w:ind w:left="2868" w:hanging="180"/>
      </w:pPr>
      <w:rPr>
        <w:rFonts w:cs="Times New Roman"/>
      </w:rPr>
    </w:lvl>
    <w:lvl w:ilvl="3" w:tplc="0410000F" w:tentative="1">
      <w:start w:val="1"/>
      <w:numFmt w:val="decimal"/>
      <w:lvlText w:val="%4."/>
      <w:lvlJc w:val="left"/>
      <w:pPr>
        <w:tabs>
          <w:tab w:val="num" w:pos="3588"/>
        </w:tabs>
        <w:ind w:left="3588" w:hanging="360"/>
      </w:pPr>
      <w:rPr>
        <w:rFonts w:cs="Times New Roman"/>
      </w:rPr>
    </w:lvl>
    <w:lvl w:ilvl="4" w:tplc="04100019" w:tentative="1">
      <w:start w:val="1"/>
      <w:numFmt w:val="lowerLetter"/>
      <w:lvlText w:val="%5."/>
      <w:lvlJc w:val="left"/>
      <w:pPr>
        <w:tabs>
          <w:tab w:val="num" w:pos="4308"/>
        </w:tabs>
        <w:ind w:left="4308" w:hanging="360"/>
      </w:pPr>
      <w:rPr>
        <w:rFonts w:cs="Times New Roman"/>
      </w:rPr>
    </w:lvl>
    <w:lvl w:ilvl="5" w:tplc="0410001B" w:tentative="1">
      <w:start w:val="1"/>
      <w:numFmt w:val="lowerRoman"/>
      <w:lvlText w:val="%6."/>
      <w:lvlJc w:val="right"/>
      <w:pPr>
        <w:tabs>
          <w:tab w:val="num" w:pos="5028"/>
        </w:tabs>
        <w:ind w:left="5028" w:hanging="180"/>
      </w:pPr>
      <w:rPr>
        <w:rFonts w:cs="Times New Roman"/>
      </w:rPr>
    </w:lvl>
    <w:lvl w:ilvl="6" w:tplc="0410000F" w:tentative="1">
      <w:start w:val="1"/>
      <w:numFmt w:val="decimal"/>
      <w:lvlText w:val="%7."/>
      <w:lvlJc w:val="left"/>
      <w:pPr>
        <w:tabs>
          <w:tab w:val="num" w:pos="5748"/>
        </w:tabs>
        <w:ind w:left="5748" w:hanging="360"/>
      </w:pPr>
      <w:rPr>
        <w:rFonts w:cs="Times New Roman"/>
      </w:rPr>
    </w:lvl>
    <w:lvl w:ilvl="7" w:tplc="04100019" w:tentative="1">
      <w:start w:val="1"/>
      <w:numFmt w:val="lowerLetter"/>
      <w:lvlText w:val="%8."/>
      <w:lvlJc w:val="left"/>
      <w:pPr>
        <w:tabs>
          <w:tab w:val="num" w:pos="6468"/>
        </w:tabs>
        <w:ind w:left="6468" w:hanging="360"/>
      </w:pPr>
      <w:rPr>
        <w:rFonts w:cs="Times New Roman"/>
      </w:rPr>
    </w:lvl>
    <w:lvl w:ilvl="8" w:tplc="0410001B" w:tentative="1">
      <w:start w:val="1"/>
      <w:numFmt w:val="lowerRoman"/>
      <w:lvlText w:val="%9."/>
      <w:lvlJc w:val="right"/>
      <w:pPr>
        <w:tabs>
          <w:tab w:val="num" w:pos="7188"/>
        </w:tabs>
        <w:ind w:left="7188" w:hanging="180"/>
      </w:pPr>
      <w:rPr>
        <w:rFonts w:cs="Times New Roman"/>
      </w:rPr>
    </w:lvl>
  </w:abstractNum>
  <w:abstractNum w:abstractNumId="26" w15:restartNumberingAfterBreak="0">
    <w:nsid w:val="681B2769"/>
    <w:multiLevelType w:val="hybridMultilevel"/>
    <w:tmpl w:val="0152E65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7" w15:restartNumberingAfterBreak="0">
    <w:nsid w:val="6A9F32A0"/>
    <w:multiLevelType w:val="hybridMultilevel"/>
    <w:tmpl w:val="CFA81016"/>
    <w:lvl w:ilvl="0" w:tplc="2E5875C2">
      <w:start w:val="1"/>
      <w:numFmt w:val="lowerLetter"/>
      <w:lvlText w:val="%1)"/>
      <w:lvlJc w:val="left"/>
      <w:pPr>
        <w:tabs>
          <w:tab w:val="num" w:pos="1428"/>
        </w:tabs>
        <w:ind w:left="1428" w:hanging="360"/>
      </w:pPr>
      <w:rPr>
        <w:rFonts w:cs="Times New Roman" w:hint="default"/>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07B783F"/>
    <w:multiLevelType w:val="hybridMultilevel"/>
    <w:tmpl w:val="C9ECEC08"/>
    <w:lvl w:ilvl="0" w:tplc="B0E6DE3A">
      <w:numFmt w:val="bullet"/>
      <w:lvlText w:val=""/>
      <w:lvlJc w:val="left"/>
      <w:pPr>
        <w:ind w:left="735" w:hanging="360"/>
      </w:pPr>
      <w:rPr>
        <w:rFonts w:ascii="Symbol" w:eastAsia="Symbol" w:hAnsi="Symbol" w:cs="Symbol" w:hint="default"/>
        <w:w w:val="100"/>
        <w:sz w:val="22"/>
        <w:szCs w:val="22"/>
        <w:lang w:val="it-IT" w:eastAsia="en-US" w:bidi="ar-SA"/>
      </w:rPr>
    </w:lvl>
    <w:lvl w:ilvl="1" w:tplc="08F86CC2">
      <w:numFmt w:val="bullet"/>
      <w:lvlText w:val="•"/>
      <w:lvlJc w:val="left"/>
      <w:pPr>
        <w:ind w:left="1754" w:hanging="360"/>
      </w:pPr>
      <w:rPr>
        <w:lang w:val="it-IT" w:eastAsia="en-US" w:bidi="ar-SA"/>
      </w:rPr>
    </w:lvl>
    <w:lvl w:ilvl="2" w:tplc="E7DA2A02">
      <w:numFmt w:val="bullet"/>
      <w:lvlText w:val="•"/>
      <w:lvlJc w:val="left"/>
      <w:pPr>
        <w:ind w:left="2768" w:hanging="360"/>
      </w:pPr>
      <w:rPr>
        <w:lang w:val="it-IT" w:eastAsia="en-US" w:bidi="ar-SA"/>
      </w:rPr>
    </w:lvl>
    <w:lvl w:ilvl="3" w:tplc="E410FD92">
      <w:numFmt w:val="bullet"/>
      <w:lvlText w:val="•"/>
      <w:lvlJc w:val="left"/>
      <w:pPr>
        <w:ind w:left="3782" w:hanging="360"/>
      </w:pPr>
      <w:rPr>
        <w:lang w:val="it-IT" w:eastAsia="en-US" w:bidi="ar-SA"/>
      </w:rPr>
    </w:lvl>
    <w:lvl w:ilvl="4" w:tplc="7E7AAFB8">
      <w:numFmt w:val="bullet"/>
      <w:lvlText w:val="•"/>
      <w:lvlJc w:val="left"/>
      <w:pPr>
        <w:ind w:left="4796" w:hanging="360"/>
      </w:pPr>
      <w:rPr>
        <w:lang w:val="it-IT" w:eastAsia="en-US" w:bidi="ar-SA"/>
      </w:rPr>
    </w:lvl>
    <w:lvl w:ilvl="5" w:tplc="D8EC5726">
      <w:numFmt w:val="bullet"/>
      <w:lvlText w:val="•"/>
      <w:lvlJc w:val="left"/>
      <w:pPr>
        <w:ind w:left="5810" w:hanging="360"/>
      </w:pPr>
      <w:rPr>
        <w:lang w:val="it-IT" w:eastAsia="en-US" w:bidi="ar-SA"/>
      </w:rPr>
    </w:lvl>
    <w:lvl w:ilvl="6" w:tplc="C002ADBE">
      <w:numFmt w:val="bullet"/>
      <w:lvlText w:val="•"/>
      <w:lvlJc w:val="left"/>
      <w:pPr>
        <w:ind w:left="6824" w:hanging="360"/>
      </w:pPr>
      <w:rPr>
        <w:lang w:val="it-IT" w:eastAsia="en-US" w:bidi="ar-SA"/>
      </w:rPr>
    </w:lvl>
    <w:lvl w:ilvl="7" w:tplc="F73A27DC">
      <w:numFmt w:val="bullet"/>
      <w:lvlText w:val="•"/>
      <w:lvlJc w:val="left"/>
      <w:pPr>
        <w:ind w:left="7838" w:hanging="360"/>
      </w:pPr>
      <w:rPr>
        <w:lang w:val="it-IT" w:eastAsia="en-US" w:bidi="ar-SA"/>
      </w:rPr>
    </w:lvl>
    <w:lvl w:ilvl="8" w:tplc="6A5EFD88">
      <w:numFmt w:val="bullet"/>
      <w:lvlText w:val="•"/>
      <w:lvlJc w:val="left"/>
      <w:pPr>
        <w:ind w:left="8852" w:hanging="360"/>
      </w:pPr>
      <w:rPr>
        <w:lang w:val="it-IT" w:eastAsia="en-US" w:bidi="ar-SA"/>
      </w:rPr>
    </w:lvl>
  </w:abstractNum>
  <w:abstractNum w:abstractNumId="29" w15:restartNumberingAfterBreak="0">
    <w:nsid w:val="719E1791"/>
    <w:multiLevelType w:val="hybridMultilevel"/>
    <w:tmpl w:val="28E687CE"/>
    <w:lvl w:ilvl="0" w:tplc="0410000B">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num w:numId="1">
    <w:abstractNumId w:val="22"/>
  </w:num>
  <w:num w:numId="2">
    <w:abstractNumId w:val="18"/>
  </w:num>
  <w:num w:numId="3">
    <w:abstractNumId w:val="12"/>
  </w:num>
  <w:num w:numId="4">
    <w:abstractNumId w:val="23"/>
  </w:num>
  <w:num w:numId="5">
    <w:abstractNumId w:val="25"/>
  </w:num>
  <w:num w:numId="6">
    <w:abstractNumId w:val="6"/>
  </w:num>
  <w:num w:numId="7">
    <w:abstractNumId w:val="27"/>
  </w:num>
  <w:num w:numId="8">
    <w:abstractNumId w:val="10"/>
  </w:num>
  <w:num w:numId="9">
    <w:abstractNumId w:val="8"/>
  </w:num>
  <w:num w:numId="10">
    <w:abstractNumId w:val="15"/>
  </w:num>
  <w:num w:numId="11">
    <w:abstractNumId w:val="17"/>
  </w:num>
  <w:num w:numId="12">
    <w:abstractNumId w:val="24"/>
  </w:num>
  <w:num w:numId="13">
    <w:abstractNumId w:val="21"/>
  </w:num>
  <w:num w:numId="14">
    <w:abstractNumId w:val="29"/>
  </w:num>
  <w:num w:numId="15">
    <w:abstractNumId w:val="20"/>
  </w:num>
  <w:num w:numId="16">
    <w:abstractNumId w:val="16"/>
  </w:num>
  <w:num w:numId="17">
    <w:abstractNumId w:val="4"/>
  </w:num>
  <w:num w:numId="18">
    <w:abstractNumId w:val="5"/>
  </w:num>
  <w:num w:numId="19">
    <w:abstractNumId w:val="7"/>
  </w:num>
  <w:num w:numId="20">
    <w:abstractNumId w:val="11"/>
  </w:num>
  <w:num w:numId="21">
    <w:abstractNumId w:val="14"/>
  </w:num>
  <w:num w:numId="22">
    <w:abstractNumId w:val="26"/>
  </w:num>
  <w:num w:numId="23">
    <w:abstractNumId w:val="1"/>
    <w:lvlOverride w:ilvl="0">
      <w:startOverride w:val="2"/>
    </w:lvlOverride>
    <w:lvlOverride w:ilvl="1"/>
    <w:lvlOverride w:ilvl="2"/>
    <w:lvlOverride w:ilvl="3"/>
    <w:lvlOverride w:ilvl="4"/>
    <w:lvlOverride w:ilvl="5"/>
    <w:lvlOverride w:ilvl="6"/>
    <w:lvlOverride w:ilvl="7"/>
    <w:lvlOverride w:ilvl="8"/>
  </w:num>
  <w:num w:numId="24">
    <w:abstractNumId w:val="19"/>
  </w:num>
  <w:num w:numId="25">
    <w:abstractNumId w:val="2"/>
  </w:num>
  <w:num w:numId="26">
    <w:abstractNumId w:val="3"/>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28"/>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426"/>
    <w:rsid w:val="000063CE"/>
    <w:rsid w:val="00017B75"/>
    <w:rsid w:val="00024E39"/>
    <w:rsid w:val="000559D6"/>
    <w:rsid w:val="00073BAB"/>
    <w:rsid w:val="000E43B2"/>
    <w:rsid w:val="000E5E44"/>
    <w:rsid w:val="000E642E"/>
    <w:rsid w:val="000E68E4"/>
    <w:rsid w:val="00114985"/>
    <w:rsid w:val="0012006E"/>
    <w:rsid w:val="00127219"/>
    <w:rsid w:val="00142D8C"/>
    <w:rsid w:val="00154B73"/>
    <w:rsid w:val="00155084"/>
    <w:rsid w:val="00164256"/>
    <w:rsid w:val="00170823"/>
    <w:rsid w:val="001928B6"/>
    <w:rsid w:val="001944E3"/>
    <w:rsid w:val="001A34FA"/>
    <w:rsid w:val="001A69BF"/>
    <w:rsid w:val="001F68E6"/>
    <w:rsid w:val="002002FF"/>
    <w:rsid w:val="00220615"/>
    <w:rsid w:val="00221629"/>
    <w:rsid w:val="002231B6"/>
    <w:rsid w:val="00231166"/>
    <w:rsid w:val="00233F4E"/>
    <w:rsid w:val="00242C08"/>
    <w:rsid w:val="00244FE7"/>
    <w:rsid w:val="00257BAE"/>
    <w:rsid w:val="00270EAD"/>
    <w:rsid w:val="00273526"/>
    <w:rsid w:val="002805BE"/>
    <w:rsid w:val="00285326"/>
    <w:rsid w:val="002871F5"/>
    <w:rsid w:val="002A30D1"/>
    <w:rsid w:val="002C08C3"/>
    <w:rsid w:val="002E7DE2"/>
    <w:rsid w:val="002F22A1"/>
    <w:rsid w:val="002F5002"/>
    <w:rsid w:val="003215D1"/>
    <w:rsid w:val="00343FB6"/>
    <w:rsid w:val="003571B7"/>
    <w:rsid w:val="00361E6D"/>
    <w:rsid w:val="003666A3"/>
    <w:rsid w:val="00366846"/>
    <w:rsid w:val="003749A0"/>
    <w:rsid w:val="00396CAF"/>
    <w:rsid w:val="003C2836"/>
    <w:rsid w:val="003D14E4"/>
    <w:rsid w:val="0040059D"/>
    <w:rsid w:val="004020C7"/>
    <w:rsid w:val="0040461A"/>
    <w:rsid w:val="00416BA2"/>
    <w:rsid w:val="004255A0"/>
    <w:rsid w:val="0043339E"/>
    <w:rsid w:val="0044674F"/>
    <w:rsid w:val="00463285"/>
    <w:rsid w:val="00474870"/>
    <w:rsid w:val="004807B9"/>
    <w:rsid w:val="00482991"/>
    <w:rsid w:val="004A5419"/>
    <w:rsid w:val="004A59F3"/>
    <w:rsid w:val="004E7EB0"/>
    <w:rsid w:val="005267FE"/>
    <w:rsid w:val="00536946"/>
    <w:rsid w:val="00552BB1"/>
    <w:rsid w:val="00556BC8"/>
    <w:rsid w:val="005579F9"/>
    <w:rsid w:val="00584228"/>
    <w:rsid w:val="005C28A2"/>
    <w:rsid w:val="005C2C1D"/>
    <w:rsid w:val="005C5124"/>
    <w:rsid w:val="005D726F"/>
    <w:rsid w:val="005E0FEE"/>
    <w:rsid w:val="005E1CE0"/>
    <w:rsid w:val="005E5F74"/>
    <w:rsid w:val="005F3DF6"/>
    <w:rsid w:val="006049F9"/>
    <w:rsid w:val="0061175E"/>
    <w:rsid w:val="00611A38"/>
    <w:rsid w:val="0064660E"/>
    <w:rsid w:val="00652A3E"/>
    <w:rsid w:val="00660109"/>
    <w:rsid w:val="00663EAE"/>
    <w:rsid w:val="00671956"/>
    <w:rsid w:val="00685675"/>
    <w:rsid w:val="006A6E67"/>
    <w:rsid w:val="006B084A"/>
    <w:rsid w:val="006C151B"/>
    <w:rsid w:val="006C4189"/>
    <w:rsid w:val="006E47C7"/>
    <w:rsid w:val="006E6EF1"/>
    <w:rsid w:val="006F577F"/>
    <w:rsid w:val="007019F8"/>
    <w:rsid w:val="00716F8B"/>
    <w:rsid w:val="00717503"/>
    <w:rsid w:val="00721F60"/>
    <w:rsid w:val="0072764A"/>
    <w:rsid w:val="00742F97"/>
    <w:rsid w:val="00753D0A"/>
    <w:rsid w:val="00757FCE"/>
    <w:rsid w:val="0077185E"/>
    <w:rsid w:val="007723A1"/>
    <w:rsid w:val="0077384E"/>
    <w:rsid w:val="00785053"/>
    <w:rsid w:val="00792F7F"/>
    <w:rsid w:val="007A3D80"/>
    <w:rsid w:val="007B7751"/>
    <w:rsid w:val="007C32FE"/>
    <w:rsid w:val="00800B88"/>
    <w:rsid w:val="0080269C"/>
    <w:rsid w:val="00813AA4"/>
    <w:rsid w:val="00821AE3"/>
    <w:rsid w:val="00865F39"/>
    <w:rsid w:val="008866AB"/>
    <w:rsid w:val="008875A6"/>
    <w:rsid w:val="00887C77"/>
    <w:rsid w:val="008A2962"/>
    <w:rsid w:val="008C070D"/>
    <w:rsid w:val="008D511B"/>
    <w:rsid w:val="008D662D"/>
    <w:rsid w:val="008E2FD4"/>
    <w:rsid w:val="008F56AB"/>
    <w:rsid w:val="00901468"/>
    <w:rsid w:val="00922428"/>
    <w:rsid w:val="00933706"/>
    <w:rsid w:val="0093470D"/>
    <w:rsid w:val="0095617D"/>
    <w:rsid w:val="00964EE8"/>
    <w:rsid w:val="009768BC"/>
    <w:rsid w:val="009A1B85"/>
    <w:rsid w:val="009C383F"/>
    <w:rsid w:val="009E5E2E"/>
    <w:rsid w:val="00A06A3A"/>
    <w:rsid w:val="00A12FBA"/>
    <w:rsid w:val="00A375C6"/>
    <w:rsid w:val="00A62955"/>
    <w:rsid w:val="00A66837"/>
    <w:rsid w:val="00A76FFD"/>
    <w:rsid w:val="00A8299D"/>
    <w:rsid w:val="00A83107"/>
    <w:rsid w:val="00AA48B4"/>
    <w:rsid w:val="00AB7C62"/>
    <w:rsid w:val="00AC6126"/>
    <w:rsid w:val="00AE619C"/>
    <w:rsid w:val="00AE7393"/>
    <w:rsid w:val="00B01C11"/>
    <w:rsid w:val="00B15796"/>
    <w:rsid w:val="00B247D8"/>
    <w:rsid w:val="00B44D0E"/>
    <w:rsid w:val="00B476B2"/>
    <w:rsid w:val="00B52369"/>
    <w:rsid w:val="00B53FC1"/>
    <w:rsid w:val="00B77C56"/>
    <w:rsid w:val="00B83DA9"/>
    <w:rsid w:val="00B90973"/>
    <w:rsid w:val="00B91B3A"/>
    <w:rsid w:val="00BB4343"/>
    <w:rsid w:val="00BB493C"/>
    <w:rsid w:val="00BB5F33"/>
    <w:rsid w:val="00BD007C"/>
    <w:rsid w:val="00BD1B14"/>
    <w:rsid w:val="00BD5241"/>
    <w:rsid w:val="00C12603"/>
    <w:rsid w:val="00C23E28"/>
    <w:rsid w:val="00C33BB8"/>
    <w:rsid w:val="00C37AE5"/>
    <w:rsid w:val="00C412DB"/>
    <w:rsid w:val="00C46726"/>
    <w:rsid w:val="00C642A3"/>
    <w:rsid w:val="00C662A1"/>
    <w:rsid w:val="00C813D8"/>
    <w:rsid w:val="00CA2082"/>
    <w:rsid w:val="00CB6204"/>
    <w:rsid w:val="00CC0718"/>
    <w:rsid w:val="00CC3E18"/>
    <w:rsid w:val="00CE182F"/>
    <w:rsid w:val="00CF0819"/>
    <w:rsid w:val="00CF28A5"/>
    <w:rsid w:val="00D11CC5"/>
    <w:rsid w:val="00D222FD"/>
    <w:rsid w:val="00D364D5"/>
    <w:rsid w:val="00D44C3C"/>
    <w:rsid w:val="00D46F47"/>
    <w:rsid w:val="00D525CA"/>
    <w:rsid w:val="00D5649A"/>
    <w:rsid w:val="00D5716B"/>
    <w:rsid w:val="00D602B4"/>
    <w:rsid w:val="00DE4D20"/>
    <w:rsid w:val="00DF0376"/>
    <w:rsid w:val="00E01426"/>
    <w:rsid w:val="00E014E9"/>
    <w:rsid w:val="00E02AD9"/>
    <w:rsid w:val="00E27943"/>
    <w:rsid w:val="00E279FC"/>
    <w:rsid w:val="00E310E2"/>
    <w:rsid w:val="00E448CB"/>
    <w:rsid w:val="00E47F20"/>
    <w:rsid w:val="00E534EB"/>
    <w:rsid w:val="00E65D2C"/>
    <w:rsid w:val="00E7116C"/>
    <w:rsid w:val="00E71E06"/>
    <w:rsid w:val="00E726EF"/>
    <w:rsid w:val="00E95917"/>
    <w:rsid w:val="00EA2AC5"/>
    <w:rsid w:val="00EB334A"/>
    <w:rsid w:val="00EB4568"/>
    <w:rsid w:val="00EB638F"/>
    <w:rsid w:val="00EC459B"/>
    <w:rsid w:val="00ED0013"/>
    <w:rsid w:val="00EF0535"/>
    <w:rsid w:val="00F23B1B"/>
    <w:rsid w:val="00F3238A"/>
    <w:rsid w:val="00F41249"/>
    <w:rsid w:val="00F51203"/>
    <w:rsid w:val="00F56F0E"/>
    <w:rsid w:val="00F71E16"/>
    <w:rsid w:val="00F75EDF"/>
    <w:rsid w:val="00F96AB6"/>
    <w:rsid w:val="00FA0001"/>
    <w:rsid w:val="00FB1353"/>
    <w:rsid w:val="00FB4A28"/>
    <w:rsid w:val="00FC3462"/>
    <w:rsid w:val="00FC6B04"/>
    <w:rsid w:val="00FE10FB"/>
    <w:rsid w:val="00FE5E9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38B60BD-2CBE-4FA7-88B1-8C5E769BA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231B6"/>
    <w:pPr>
      <w:spacing w:after="200" w:line="276" w:lineRule="auto"/>
    </w:pPr>
    <w:rPr>
      <w:sz w:val="22"/>
      <w:szCs w:val="22"/>
    </w:rPr>
  </w:style>
  <w:style w:type="paragraph" w:styleId="Titolo1">
    <w:name w:val="heading 1"/>
    <w:basedOn w:val="Normale"/>
    <w:next w:val="Normale"/>
    <w:link w:val="Titolo1Carattere"/>
    <w:qFormat/>
    <w:locked/>
    <w:rsid w:val="00FE10F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semiHidden/>
    <w:unhideWhenUsed/>
    <w:qFormat/>
    <w:locked/>
    <w:rsid w:val="00FE10F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qFormat/>
    <w:locked/>
    <w:rsid w:val="00F75EDF"/>
    <w:pPr>
      <w:keepNext/>
      <w:spacing w:after="0" w:line="240" w:lineRule="auto"/>
      <w:ind w:left="708"/>
      <w:jc w:val="both"/>
      <w:outlineLvl w:val="2"/>
    </w:pPr>
    <w:rPr>
      <w:rFonts w:ascii="Times New Roman" w:hAnsi="Times New Roman"/>
      <w:sz w:val="24"/>
      <w:szCs w:val="20"/>
    </w:rPr>
  </w:style>
  <w:style w:type="paragraph" w:styleId="Titolo5">
    <w:name w:val="heading 5"/>
    <w:basedOn w:val="Normale"/>
    <w:next w:val="Normale"/>
    <w:link w:val="Titolo5Carattere"/>
    <w:semiHidden/>
    <w:unhideWhenUsed/>
    <w:qFormat/>
    <w:locked/>
    <w:rsid w:val="00F75EDF"/>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E01426"/>
    <w:pPr>
      <w:tabs>
        <w:tab w:val="center" w:pos="4819"/>
        <w:tab w:val="right" w:pos="9638"/>
      </w:tabs>
      <w:spacing w:after="0" w:line="240" w:lineRule="auto"/>
    </w:pPr>
  </w:style>
  <w:style w:type="character" w:customStyle="1" w:styleId="IntestazioneCarattere">
    <w:name w:val="Intestazione Carattere"/>
    <w:link w:val="Intestazione"/>
    <w:uiPriority w:val="99"/>
    <w:locked/>
    <w:rsid w:val="00E01426"/>
    <w:rPr>
      <w:rFonts w:cs="Times New Roman"/>
    </w:rPr>
  </w:style>
  <w:style w:type="paragraph" w:styleId="Pidipagina">
    <w:name w:val="footer"/>
    <w:basedOn w:val="Normale"/>
    <w:link w:val="PidipaginaCarattere"/>
    <w:uiPriority w:val="99"/>
    <w:rsid w:val="00E01426"/>
    <w:pPr>
      <w:tabs>
        <w:tab w:val="center" w:pos="4819"/>
        <w:tab w:val="right" w:pos="9638"/>
      </w:tabs>
      <w:spacing w:after="0" w:line="240" w:lineRule="auto"/>
    </w:pPr>
  </w:style>
  <w:style w:type="character" w:customStyle="1" w:styleId="PidipaginaCarattere">
    <w:name w:val="Piè di pagina Carattere"/>
    <w:link w:val="Pidipagina"/>
    <w:uiPriority w:val="99"/>
    <w:locked/>
    <w:rsid w:val="00E01426"/>
    <w:rPr>
      <w:rFonts w:cs="Times New Roman"/>
    </w:rPr>
  </w:style>
  <w:style w:type="paragraph" w:styleId="Testofumetto">
    <w:name w:val="Balloon Text"/>
    <w:basedOn w:val="Normale"/>
    <w:link w:val="TestofumettoCarattere"/>
    <w:uiPriority w:val="99"/>
    <w:semiHidden/>
    <w:rsid w:val="00E01426"/>
    <w:pPr>
      <w:spacing w:after="0" w:line="240" w:lineRule="auto"/>
    </w:pPr>
    <w:rPr>
      <w:rFonts w:ascii="Tahoma" w:hAnsi="Tahoma" w:cs="Tahoma"/>
      <w:sz w:val="16"/>
      <w:szCs w:val="16"/>
    </w:rPr>
  </w:style>
  <w:style w:type="character" w:customStyle="1" w:styleId="TestofumettoCarattere">
    <w:name w:val="Testo fumetto Carattere"/>
    <w:link w:val="Testofumetto"/>
    <w:uiPriority w:val="99"/>
    <w:semiHidden/>
    <w:locked/>
    <w:rsid w:val="00E01426"/>
    <w:rPr>
      <w:rFonts w:ascii="Tahoma" w:hAnsi="Tahoma" w:cs="Tahoma"/>
      <w:sz w:val="16"/>
      <w:szCs w:val="16"/>
    </w:rPr>
  </w:style>
  <w:style w:type="character" w:styleId="Collegamentoipertestuale">
    <w:name w:val="Hyperlink"/>
    <w:uiPriority w:val="99"/>
    <w:rsid w:val="00E01426"/>
    <w:rPr>
      <w:rFonts w:cs="Times New Roman"/>
      <w:color w:val="0000FF"/>
      <w:u w:val="single"/>
    </w:rPr>
  </w:style>
  <w:style w:type="paragraph" w:styleId="Paragrafoelenco">
    <w:name w:val="List Paragraph"/>
    <w:basedOn w:val="Normale"/>
    <w:uiPriority w:val="99"/>
    <w:qFormat/>
    <w:rsid w:val="00C33BB8"/>
    <w:pPr>
      <w:ind w:left="720"/>
      <w:contextualSpacing/>
    </w:pPr>
  </w:style>
  <w:style w:type="table" w:styleId="Grigliatabella">
    <w:name w:val="Table Grid"/>
    <w:basedOn w:val="Tabellanormale"/>
    <w:uiPriority w:val="99"/>
    <w:rsid w:val="00C33BB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Sfondochiaro-Colore3">
    <w:name w:val="Light Shading Accent 3"/>
    <w:basedOn w:val="Tabellanormale"/>
    <w:uiPriority w:val="99"/>
    <w:rsid w:val="00C33BB8"/>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character" w:styleId="Numeropagina">
    <w:name w:val="page number"/>
    <w:uiPriority w:val="99"/>
    <w:rsid w:val="006B084A"/>
    <w:rPr>
      <w:rFonts w:eastAsia="Times New Roman" w:cs="Times New Roman"/>
      <w:sz w:val="22"/>
      <w:szCs w:val="22"/>
      <w:lang w:val="it-IT"/>
    </w:rPr>
  </w:style>
  <w:style w:type="paragraph" w:styleId="Rientrocorpodeltesto3">
    <w:name w:val="Body Text Indent 3"/>
    <w:basedOn w:val="Normale"/>
    <w:link w:val="Rientrocorpodeltesto3Carattere"/>
    <w:uiPriority w:val="99"/>
    <w:semiHidden/>
    <w:rsid w:val="00361E6D"/>
    <w:pPr>
      <w:spacing w:after="0" w:line="240" w:lineRule="auto"/>
      <w:ind w:left="426"/>
      <w:jc w:val="both"/>
    </w:pPr>
    <w:rPr>
      <w:rFonts w:ascii="Times New Roman" w:hAnsi="Times New Roman"/>
      <w:sz w:val="24"/>
      <w:szCs w:val="20"/>
    </w:rPr>
  </w:style>
  <w:style w:type="character" w:customStyle="1" w:styleId="Rientrocorpodeltesto3Carattere">
    <w:name w:val="Rientro corpo del testo 3 Carattere"/>
    <w:link w:val="Rientrocorpodeltesto3"/>
    <w:uiPriority w:val="99"/>
    <w:semiHidden/>
    <w:locked/>
    <w:rsid w:val="00361E6D"/>
    <w:rPr>
      <w:rFonts w:ascii="Times New Roman" w:hAnsi="Times New Roman" w:cs="Times New Roman"/>
      <w:sz w:val="20"/>
      <w:szCs w:val="20"/>
    </w:rPr>
  </w:style>
  <w:style w:type="paragraph" w:styleId="Titolo">
    <w:name w:val="Title"/>
    <w:basedOn w:val="Normale"/>
    <w:next w:val="Normale"/>
    <w:link w:val="TitoloCarattere"/>
    <w:uiPriority w:val="99"/>
    <w:qFormat/>
    <w:rsid w:val="00DE4D20"/>
    <w:pPr>
      <w:suppressAutoHyphens/>
      <w:spacing w:after="0" w:line="240" w:lineRule="auto"/>
      <w:jc w:val="center"/>
    </w:pPr>
    <w:rPr>
      <w:rFonts w:ascii="Tempus Sans ITC" w:hAnsi="Tempus Sans ITC"/>
      <w:b/>
      <w:sz w:val="24"/>
      <w:szCs w:val="20"/>
      <w:lang w:eastAsia="ar-SA"/>
    </w:rPr>
  </w:style>
  <w:style w:type="character" w:customStyle="1" w:styleId="TitoloCarattere">
    <w:name w:val="Titolo Carattere"/>
    <w:link w:val="Titolo"/>
    <w:uiPriority w:val="99"/>
    <w:locked/>
    <w:rsid w:val="00DE4D20"/>
    <w:rPr>
      <w:rFonts w:ascii="Tempus Sans ITC" w:hAnsi="Tempus Sans ITC" w:cs="Times New Roman"/>
      <w:b/>
      <w:sz w:val="20"/>
      <w:szCs w:val="20"/>
      <w:lang w:eastAsia="ar-SA" w:bidi="ar-SA"/>
    </w:rPr>
  </w:style>
  <w:style w:type="paragraph" w:styleId="Sottotitolo">
    <w:name w:val="Subtitle"/>
    <w:basedOn w:val="Normale"/>
    <w:next w:val="Normale"/>
    <w:link w:val="SottotitoloCarattere"/>
    <w:uiPriority w:val="99"/>
    <w:qFormat/>
    <w:rsid w:val="00DE4D20"/>
    <w:pPr>
      <w:numPr>
        <w:ilvl w:val="1"/>
      </w:numPr>
    </w:pPr>
    <w:rPr>
      <w:rFonts w:ascii="Cambria" w:hAnsi="Cambria"/>
      <w:i/>
      <w:iCs/>
      <w:color w:val="4F81BD"/>
      <w:spacing w:val="15"/>
      <w:sz w:val="24"/>
      <w:szCs w:val="24"/>
    </w:rPr>
  </w:style>
  <w:style w:type="character" w:customStyle="1" w:styleId="SottotitoloCarattere">
    <w:name w:val="Sottotitolo Carattere"/>
    <w:link w:val="Sottotitolo"/>
    <w:uiPriority w:val="99"/>
    <w:locked/>
    <w:rsid w:val="00DE4D20"/>
    <w:rPr>
      <w:rFonts w:ascii="Cambria" w:hAnsi="Cambria" w:cs="Times New Roman"/>
      <w:i/>
      <w:iCs/>
      <w:color w:val="4F81BD"/>
      <w:spacing w:val="15"/>
      <w:sz w:val="24"/>
      <w:szCs w:val="24"/>
    </w:rPr>
  </w:style>
  <w:style w:type="paragraph" w:styleId="Corpodeltesto2">
    <w:name w:val="Body Text 2"/>
    <w:basedOn w:val="Normale"/>
    <w:link w:val="Corpodeltesto2Carattere"/>
    <w:uiPriority w:val="99"/>
    <w:semiHidden/>
    <w:rsid w:val="00BD1B14"/>
    <w:pPr>
      <w:spacing w:after="120" w:line="480" w:lineRule="auto"/>
    </w:pPr>
  </w:style>
  <w:style w:type="character" w:customStyle="1" w:styleId="Corpodeltesto2Carattere">
    <w:name w:val="Corpo del testo 2 Carattere"/>
    <w:link w:val="Corpodeltesto2"/>
    <w:uiPriority w:val="99"/>
    <w:semiHidden/>
    <w:locked/>
    <w:rsid w:val="00BD1B14"/>
    <w:rPr>
      <w:rFonts w:cs="Times New Roman"/>
    </w:rPr>
  </w:style>
  <w:style w:type="paragraph" w:styleId="Rientrocorpodeltesto">
    <w:name w:val="Body Text Indent"/>
    <w:basedOn w:val="Normale"/>
    <w:link w:val="RientrocorpodeltestoCarattere"/>
    <w:uiPriority w:val="99"/>
    <w:rsid w:val="00BD1B14"/>
    <w:pPr>
      <w:spacing w:after="120" w:line="240" w:lineRule="auto"/>
      <w:ind w:left="283"/>
    </w:pPr>
    <w:rPr>
      <w:rFonts w:ascii="Times New Roman" w:hAnsi="Times New Roman"/>
      <w:sz w:val="24"/>
      <w:szCs w:val="24"/>
    </w:rPr>
  </w:style>
  <w:style w:type="character" w:customStyle="1" w:styleId="RientrocorpodeltestoCarattere">
    <w:name w:val="Rientro corpo del testo Carattere"/>
    <w:link w:val="Rientrocorpodeltesto"/>
    <w:uiPriority w:val="99"/>
    <w:locked/>
    <w:rsid w:val="00BD1B14"/>
    <w:rPr>
      <w:rFonts w:ascii="Times New Roman" w:hAnsi="Times New Roman" w:cs="Times New Roman"/>
      <w:sz w:val="24"/>
      <w:szCs w:val="24"/>
    </w:rPr>
  </w:style>
  <w:style w:type="character" w:customStyle="1" w:styleId="Titolo3Carattere">
    <w:name w:val="Titolo 3 Carattere"/>
    <w:basedOn w:val="Carpredefinitoparagrafo"/>
    <w:link w:val="Titolo3"/>
    <w:rsid w:val="00F75EDF"/>
    <w:rPr>
      <w:rFonts w:ascii="Times New Roman" w:hAnsi="Times New Roman"/>
      <w:sz w:val="24"/>
    </w:rPr>
  </w:style>
  <w:style w:type="character" w:customStyle="1" w:styleId="Titolo5Carattere">
    <w:name w:val="Titolo 5 Carattere"/>
    <w:basedOn w:val="Carpredefinitoparagrafo"/>
    <w:link w:val="Titolo5"/>
    <w:semiHidden/>
    <w:rsid w:val="00F75EDF"/>
    <w:rPr>
      <w:rFonts w:asciiTheme="majorHAnsi" w:eastAsiaTheme="majorEastAsia" w:hAnsiTheme="majorHAnsi" w:cstheme="majorBidi"/>
      <w:color w:val="365F91" w:themeColor="accent1" w:themeShade="BF"/>
      <w:sz w:val="22"/>
      <w:szCs w:val="22"/>
    </w:rPr>
  </w:style>
  <w:style w:type="character" w:customStyle="1" w:styleId="Titolo1Carattere">
    <w:name w:val="Titolo 1 Carattere"/>
    <w:basedOn w:val="Carpredefinitoparagrafo"/>
    <w:link w:val="Titolo1"/>
    <w:rsid w:val="00FE10FB"/>
    <w:rPr>
      <w:rFonts w:asciiTheme="majorHAnsi" w:eastAsiaTheme="majorEastAsia" w:hAnsiTheme="majorHAnsi" w:cstheme="majorBidi"/>
      <w:color w:val="365F91" w:themeColor="accent1" w:themeShade="BF"/>
      <w:sz w:val="32"/>
      <w:szCs w:val="32"/>
    </w:rPr>
  </w:style>
  <w:style w:type="character" w:customStyle="1" w:styleId="Titolo2Carattere">
    <w:name w:val="Titolo 2 Carattere"/>
    <w:basedOn w:val="Carpredefinitoparagrafo"/>
    <w:link w:val="Titolo2"/>
    <w:semiHidden/>
    <w:rsid w:val="00FE10FB"/>
    <w:rPr>
      <w:rFonts w:asciiTheme="majorHAnsi" w:eastAsiaTheme="majorEastAsia" w:hAnsiTheme="majorHAnsi" w:cstheme="majorBidi"/>
      <w:color w:val="365F91" w:themeColor="accent1" w:themeShade="BF"/>
      <w:sz w:val="26"/>
      <w:szCs w:val="26"/>
    </w:rPr>
  </w:style>
  <w:style w:type="paragraph" w:styleId="Corpotesto">
    <w:name w:val="Body Text"/>
    <w:basedOn w:val="Normale"/>
    <w:link w:val="CorpotestoCarattere"/>
    <w:uiPriority w:val="99"/>
    <w:semiHidden/>
    <w:unhideWhenUsed/>
    <w:rsid w:val="00FE10FB"/>
    <w:pPr>
      <w:spacing w:after="120"/>
    </w:pPr>
  </w:style>
  <w:style w:type="character" w:customStyle="1" w:styleId="CorpotestoCarattere">
    <w:name w:val="Corpo testo Carattere"/>
    <w:basedOn w:val="Carpredefinitoparagrafo"/>
    <w:link w:val="Corpotesto"/>
    <w:uiPriority w:val="99"/>
    <w:semiHidden/>
    <w:rsid w:val="00FE10FB"/>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7927">
      <w:bodyDiv w:val="1"/>
      <w:marLeft w:val="0"/>
      <w:marRight w:val="0"/>
      <w:marTop w:val="0"/>
      <w:marBottom w:val="0"/>
      <w:divBdr>
        <w:top w:val="none" w:sz="0" w:space="0" w:color="auto"/>
        <w:left w:val="none" w:sz="0" w:space="0" w:color="auto"/>
        <w:bottom w:val="none" w:sz="0" w:space="0" w:color="auto"/>
        <w:right w:val="none" w:sz="0" w:space="0" w:color="auto"/>
      </w:divBdr>
    </w:div>
    <w:div w:id="646670098">
      <w:bodyDiv w:val="1"/>
      <w:marLeft w:val="0"/>
      <w:marRight w:val="0"/>
      <w:marTop w:val="0"/>
      <w:marBottom w:val="0"/>
      <w:divBdr>
        <w:top w:val="none" w:sz="0" w:space="0" w:color="auto"/>
        <w:left w:val="none" w:sz="0" w:space="0" w:color="auto"/>
        <w:bottom w:val="none" w:sz="0" w:space="0" w:color="auto"/>
        <w:right w:val="none" w:sz="0" w:space="0" w:color="auto"/>
      </w:divBdr>
    </w:div>
    <w:div w:id="1021666796">
      <w:marLeft w:val="0"/>
      <w:marRight w:val="0"/>
      <w:marTop w:val="0"/>
      <w:marBottom w:val="0"/>
      <w:divBdr>
        <w:top w:val="none" w:sz="0" w:space="0" w:color="auto"/>
        <w:left w:val="none" w:sz="0" w:space="0" w:color="auto"/>
        <w:bottom w:val="none" w:sz="0" w:space="0" w:color="auto"/>
        <w:right w:val="none" w:sz="0" w:space="0" w:color="auto"/>
      </w:divBdr>
    </w:div>
    <w:div w:id="208201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go@pec.monolitweb.com" TargetMode="External"/><Relationship Id="rId3" Type="http://schemas.openxmlformats.org/officeDocument/2006/relationships/settings" Target="settings.xml"/><Relationship Id="rId7" Type="http://schemas.openxmlformats.org/officeDocument/2006/relationships/hyperlink" Target="mailto:boi@monolitweb.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ervizisociali@comune.onani.nu.it" TargetMode="External"/><Relationship Id="rId1" Type="http://schemas.openxmlformats.org/officeDocument/2006/relationships/hyperlink" Target="mailto:servizisociali@comune.onani.n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170</TotalTime>
  <Pages>8</Pages>
  <Words>2139</Words>
  <Characters>12193</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Prot</vt:lpstr>
    </vt:vector>
  </TitlesOfParts>
  <Company>..</Company>
  <LinksUpToDate>false</LinksUpToDate>
  <CharactersWithSpaces>14304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dc:creator>
  <cp:keywords/>
  <dc:description/>
  <cp:lastModifiedBy>servizisociali</cp:lastModifiedBy>
  <cp:revision>28</cp:revision>
  <cp:lastPrinted>2020-01-20T17:17:00Z</cp:lastPrinted>
  <dcterms:created xsi:type="dcterms:W3CDTF">2015-02-02T15:14:00Z</dcterms:created>
  <dcterms:modified xsi:type="dcterms:W3CDTF">2021-09-29T11:49:00Z</dcterms:modified>
</cp:coreProperties>
</file>